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4.jpg" ContentType="image/png"/>
  <Override PartName="/word/media/image67.jpg" ContentType="image/png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media/image96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211" w:rsidRDefault="00FD4279" w:rsidP="00A326C6">
      <w:pPr>
        <w:bidi w:val="0"/>
      </w:pPr>
      <w:r>
        <w:rPr>
          <w:noProof/>
          <w:lang w:bidi="ar-SA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-114300</wp:posOffset>
            </wp:positionV>
            <wp:extent cx="1291590" cy="638175"/>
            <wp:effectExtent l="19050" t="0" r="3810" b="0"/>
            <wp:wrapNone/>
            <wp:docPr id="131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ؤية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" t="21312" r="6558" b="18033"/>
                    <a:stretch/>
                  </pic:blipFill>
                  <pic:spPr bwMode="auto">
                    <a:xfrm>
                      <a:off x="0" y="0"/>
                      <a:ext cx="129159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2211">
        <w:rPr>
          <w:noProof/>
          <w:lang w:bidi="ar-SA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-66675</wp:posOffset>
            </wp:positionV>
            <wp:extent cx="1609725" cy="904875"/>
            <wp:effectExtent l="19050" t="0" r="9525" b="0"/>
            <wp:wrapNone/>
            <wp:docPr id="1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2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" r="3401"/>
                    <a:stretch/>
                  </pic:blipFill>
                  <pic:spPr bwMode="auto"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2211" w:rsidRDefault="00FD4279" w:rsidP="00FD4279">
      <w:pPr>
        <w:tabs>
          <w:tab w:val="left" w:pos="9120"/>
        </w:tabs>
        <w:bidi w:val="0"/>
      </w:pPr>
      <w:r>
        <w:tab/>
      </w: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CD1501" w:rsidP="00852211">
      <w:pPr>
        <w:bidi w:val="0"/>
      </w:pPr>
      <w:r>
        <w:rPr>
          <w:noProof/>
          <w:lang w:bidi="ar-SA"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3175</wp:posOffset>
            </wp:positionV>
            <wp:extent cx="5381625" cy="2124075"/>
            <wp:effectExtent l="19050" t="0" r="9525" b="0"/>
            <wp:wrapNone/>
            <wp:docPr id="5" name="صورة 4" descr="image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211" w:rsidRDefault="00852211" w:rsidP="00852211">
      <w:pPr>
        <w:bidi w:val="0"/>
      </w:pPr>
    </w:p>
    <w:p w:rsidR="00852211" w:rsidRDefault="00852211" w:rsidP="00FD4279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0D4857" w:rsidRDefault="000D4857" w:rsidP="00852211">
      <w:pPr>
        <w:bidi w:val="0"/>
        <w:jc w:val="center"/>
        <w:rPr>
          <w:rFonts w:ascii="Arial Black" w:hAnsi="Arial Black"/>
          <w:sz w:val="44"/>
          <w:szCs w:val="44"/>
        </w:rPr>
      </w:pPr>
    </w:p>
    <w:p w:rsidR="00852211" w:rsidRPr="00852211" w:rsidRDefault="000D4857" w:rsidP="00D75785">
      <w:pPr>
        <w:bidi w:val="0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Super Goal</w:t>
      </w:r>
      <w:r w:rsidR="00D75785">
        <w:rPr>
          <w:rFonts w:ascii="Arial Black" w:hAnsi="Arial Black"/>
          <w:sz w:val="44"/>
          <w:szCs w:val="44"/>
        </w:rPr>
        <w:t>2</w:t>
      </w:r>
      <w:r>
        <w:rPr>
          <w:rFonts w:ascii="Arial Black" w:hAnsi="Arial Black"/>
          <w:sz w:val="44"/>
          <w:szCs w:val="44"/>
        </w:rPr>
        <w:t xml:space="preserve"> </w:t>
      </w:r>
      <w:r w:rsidR="00EB519C">
        <w:rPr>
          <w:rFonts w:ascii="Arial Black" w:hAnsi="Arial Black"/>
          <w:sz w:val="44"/>
          <w:szCs w:val="44"/>
        </w:rPr>
        <w:t>Note book</w:t>
      </w:r>
    </w:p>
    <w:p w:rsidR="00852211" w:rsidRDefault="00D75785" w:rsidP="00852211">
      <w:pPr>
        <w:bidi w:val="0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2</w:t>
      </w:r>
      <w:r w:rsidRPr="00D75785">
        <w:rPr>
          <w:rFonts w:ascii="Arial Black" w:hAnsi="Arial Black"/>
          <w:sz w:val="44"/>
          <w:szCs w:val="44"/>
          <w:vertAlign w:val="superscript"/>
        </w:rPr>
        <w:t>nd</w:t>
      </w:r>
      <w:r>
        <w:rPr>
          <w:rFonts w:ascii="Arial Black" w:hAnsi="Arial Black"/>
          <w:sz w:val="44"/>
          <w:szCs w:val="44"/>
        </w:rPr>
        <w:t xml:space="preserve"> </w:t>
      </w:r>
      <w:r w:rsidR="000D4857">
        <w:rPr>
          <w:rFonts w:ascii="Arial Black" w:hAnsi="Arial Black"/>
          <w:sz w:val="44"/>
          <w:szCs w:val="44"/>
        </w:rPr>
        <w:t xml:space="preserve"> intermediate Grade</w:t>
      </w:r>
    </w:p>
    <w:p w:rsidR="00852211" w:rsidRDefault="00852211" w:rsidP="00852211">
      <w:pPr>
        <w:bidi w:val="0"/>
        <w:jc w:val="center"/>
        <w:rPr>
          <w:rFonts w:ascii="Arial Black" w:hAnsi="Arial Black"/>
          <w:sz w:val="44"/>
          <w:szCs w:val="44"/>
        </w:rPr>
      </w:pPr>
    </w:p>
    <w:p w:rsidR="00852211" w:rsidRPr="00852211" w:rsidRDefault="00ED4388" w:rsidP="00852211">
      <w:pPr>
        <w:bidi w:val="0"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  <w:lang w:bidi="ar-SA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208280</wp:posOffset>
                </wp:positionV>
                <wp:extent cx="5189220" cy="2677160"/>
                <wp:effectExtent l="12700" t="6985" r="8255" b="11430"/>
                <wp:wrapNone/>
                <wp:docPr id="830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9220" cy="2677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852211">
                            <w:pPr>
                              <w:jc w:val="right"/>
                              <w:rPr>
                                <w:rFonts w:ascii="Arial Black" w:hAnsi="Arial Black"/>
                                <w:lang w:bidi="ar-SA"/>
                              </w:rPr>
                            </w:pPr>
                          </w:p>
                          <w:p w:rsidR="0077616C" w:rsidRPr="00852211" w:rsidRDefault="0077616C" w:rsidP="00852211">
                            <w:pPr>
                              <w:jc w:val="right"/>
                              <w:rPr>
                                <w:rFonts w:ascii="Arial Black" w:hAnsi="Arial Black"/>
                                <w:rtl/>
                                <w:lang w:bidi="ar-SA"/>
                              </w:rPr>
                            </w:pPr>
                            <w:r w:rsidRPr="00852211">
                              <w:rPr>
                                <w:rFonts w:ascii="Arial Black" w:hAnsi="Arial Black"/>
                                <w:lang w:bidi="ar-SA"/>
                              </w:rPr>
                              <w:t>Student name:………………………………………………………………</w:t>
                            </w:r>
                          </w:p>
                          <w:p w:rsidR="0077616C" w:rsidRPr="00852211" w:rsidRDefault="0077616C" w:rsidP="00852211">
                            <w:pPr>
                              <w:jc w:val="right"/>
                              <w:rPr>
                                <w:rFonts w:ascii="Arial Black" w:hAnsi="Arial Black"/>
                                <w:lang w:bidi="ar-SA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bidi="ar-SA"/>
                              </w:rPr>
                              <w:t>School:…………………………………………………………….</w:t>
                            </w:r>
                            <w:r w:rsidRPr="00852211">
                              <w:rPr>
                                <w:rFonts w:ascii="Arial Black" w:hAnsi="Arial Black"/>
                                <w:lang w:bidi="ar-SA"/>
                              </w:rPr>
                              <w:t>………….</w:t>
                            </w:r>
                          </w:p>
                          <w:p w:rsidR="0077616C" w:rsidRPr="00852211" w:rsidRDefault="0077616C" w:rsidP="00852211">
                            <w:pPr>
                              <w:jc w:val="right"/>
                              <w:rPr>
                                <w:rFonts w:ascii="Arial Black" w:hAnsi="Arial Black"/>
                                <w:lang w:bidi="ar-SA"/>
                              </w:rPr>
                            </w:pPr>
                            <w:r>
                              <w:rPr>
                                <w:rFonts w:ascii="Arial Black" w:hAnsi="Arial Black"/>
                                <w:lang w:bidi="ar-SA"/>
                              </w:rPr>
                              <w:t>Class:…………………………………………………………………</w:t>
                            </w:r>
                            <w:r w:rsidRPr="00852211">
                              <w:rPr>
                                <w:rFonts w:ascii="Arial Black" w:hAnsi="Arial Black"/>
                                <w:lang w:bidi="ar-SA"/>
                              </w:rPr>
                              <w:t>…………</w:t>
                            </w:r>
                          </w:p>
                          <w:p w:rsidR="0077616C" w:rsidRPr="00852211" w:rsidRDefault="0077616C" w:rsidP="00852211">
                            <w:pPr>
                              <w:jc w:val="right"/>
                              <w:rPr>
                                <w:rFonts w:ascii="Arial Black" w:hAnsi="Arial Black"/>
                                <w:lang w:bidi="ar-SA"/>
                              </w:rPr>
                            </w:pPr>
                            <w:r w:rsidRPr="00852211">
                              <w:rPr>
                                <w:rFonts w:ascii="Arial Black" w:hAnsi="Arial Black"/>
                                <w:lang w:bidi="ar-SA"/>
                              </w:rPr>
                              <w:t>Teacher</w:t>
                            </w:r>
                            <w:r>
                              <w:rPr>
                                <w:rFonts w:ascii="Arial Black" w:hAnsi="Arial Black"/>
                                <w:lang w:bidi="ar-SA"/>
                              </w:rPr>
                              <w:t>'s name:…………</w:t>
                            </w:r>
                            <w:r w:rsidRPr="00852211">
                              <w:rPr>
                                <w:rFonts w:ascii="Arial Black" w:hAnsi="Arial Black"/>
                                <w:lang w:bidi="ar-SA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 Black" w:hAnsi="Arial Black"/>
                                <w:lang w:bidi="ar-SA"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5" o:spid="_x0000_s1026" style="position:absolute;left:0;text-align:left;margin-left:49pt;margin-top:16.4pt;width:408.6pt;height:210.8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" fillcolor="white [3201]" strokecolor="#c0504d [3205]" strokeweight="1pt">
                <v:stroke dashstyle="dash"/>
                <v:shadow color="#868686"/>
                <v:textbox>
                  <w:txbxContent>
                    <w:p w:rsidR="00C05ACE" w:rsidRDefault="00C05ACE" w:rsidP="00852211">
                      <w:pPr>
                        <w:jc w:val="right"/>
                        <w:rPr>
                          <w:rFonts w:ascii="Arial Black" w:hAnsi="Arial Black"/>
                          <w:lang w:bidi="ar-SA"/>
                        </w:rPr>
                      </w:pPr>
                    </w:p>
                    <w:p w:rsidR="00C05ACE" w:rsidRPr="00852211" w:rsidRDefault="00C05ACE" w:rsidP="00852211">
                      <w:pPr>
                        <w:jc w:val="right"/>
                        <w:rPr>
                          <w:rFonts w:ascii="Arial Black" w:hAnsi="Arial Black"/>
                          <w:rtl/>
                          <w:lang w:bidi="ar-SA"/>
                        </w:rPr>
                      </w:pPr>
                      <w:r w:rsidRPr="00852211">
                        <w:rPr>
                          <w:rFonts w:ascii="Arial Black" w:hAnsi="Arial Black"/>
                          <w:lang w:bidi="ar-SA"/>
                        </w:rPr>
                        <w:t>Student name:………………………………………………………………</w:t>
                      </w:r>
                    </w:p>
                    <w:p w:rsidR="00C05ACE" w:rsidRPr="00852211" w:rsidRDefault="00C05ACE" w:rsidP="00852211">
                      <w:pPr>
                        <w:jc w:val="right"/>
                        <w:rPr>
                          <w:rFonts w:ascii="Arial Black" w:hAnsi="Arial Black"/>
                          <w:lang w:bidi="ar-SA"/>
                        </w:rPr>
                      </w:pPr>
                      <w:r>
                        <w:rPr>
                          <w:rFonts w:ascii="Arial Black" w:hAnsi="Arial Black"/>
                          <w:lang w:bidi="ar-SA"/>
                        </w:rPr>
                        <w:t>School:…………………………………………………………….</w:t>
                      </w:r>
                      <w:r w:rsidRPr="00852211">
                        <w:rPr>
                          <w:rFonts w:ascii="Arial Black" w:hAnsi="Arial Black"/>
                          <w:lang w:bidi="ar-SA"/>
                        </w:rPr>
                        <w:t>………….</w:t>
                      </w:r>
                    </w:p>
                    <w:p w:rsidR="00C05ACE" w:rsidRPr="00852211" w:rsidRDefault="00C05ACE" w:rsidP="00852211">
                      <w:pPr>
                        <w:jc w:val="right"/>
                        <w:rPr>
                          <w:rFonts w:ascii="Arial Black" w:hAnsi="Arial Black"/>
                          <w:lang w:bidi="ar-SA"/>
                        </w:rPr>
                      </w:pPr>
                      <w:r>
                        <w:rPr>
                          <w:rFonts w:ascii="Arial Black" w:hAnsi="Arial Black"/>
                          <w:lang w:bidi="ar-SA"/>
                        </w:rPr>
                        <w:t>Class:…………………………………………………………………</w:t>
                      </w:r>
                      <w:r w:rsidRPr="00852211">
                        <w:rPr>
                          <w:rFonts w:ascii="Arial Black" w:hAnsi="Arial Black"/>
                          <w:lang w:bidi="ar-SA"/>
                        </w:rPr>
                        <w:t>…………</w:t>
                      </w:r>
                    </w:p>
                    <w:p w:rsidR="00C05ACE" w:rsidRPr="00852211" w:rsidRDefault="00C05ACE" w:rsidP="00852211">
                      <w:pPr>
                        <w:jc w:val="right"/>
                        <w:rPr>
                          <w:rFonts w:ascii="Arial Black" w:hAnsi="Arial Black"/>
                          <w:lang w:bidi="ar-SA"/>
                        </w:rPr>
                      </w:pPr>
                      <w:r w:rsidRPr="00852211">
                        <w:rPr>
                          <w:rFonts w:ascii="Arial Black" w:hAnsi="Arial Black"/>
                          <w:lang w:bidi="ar-SA"/>
                        </w:rPr>
                        <w:t>Teacher</w:t>
                      </w:r>
                      <w:r>
                        <w:rPr>
                          <w:rFonts w:ascii="Arial Black" w:hAnsi="Arial Black"/>
                          <w:lang w:bidi="ar-SA"/>
                        </w:rPr>
                        <w:t>'s name:…………</w:t>
                      </w:r>
                      <w:r w:rsidRPr="00852211">
                        <w:rPr>
                          <w:rFonts w:ascii="Arial Black" w:hAnsi="Arial Black"/>
                          <w:lang w:bidi="ar-SA"/>
                        </w:rPr>
                        <w:t>…………………………………………</w:t>
                      </w:r>
                      <w:r>
                        <w:rPr>
                          <w:rFonts w:ascii="Arial Black" w:hAnsi="Arial Black"/>
                          <w:lang w:bidi="ar-SA"/>
                        </w:rPr>
                        <w:t>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D75785" w:rsidRPr="00D75785" w:rsidRDefault="00D75785" w:rsidP="00D75785">
      <w:pPr>
        <w:bidi w:val="0"/>
        <w:rPr>
          <w:b/>
          <w:bCs/>
          <w:sz w:val="24"/>
          <w:szCs w:val="24"/>
        </w:rPr>
      </w:pPr>
    </w:p>
    <w:p w:rsidR="00852211" w:rsidRPr="00852211" w:rsidRDefault="00852211" w:rsidP="000D4857">
      <w:pPr>
        <w:bidi w:val="0"/>
        <w:rPr>
          <w:b/>
          <w:bCs/>
          <w:sz w:val="24"/>
          <w:szCs w:val="24"/>
        </w:rPr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9E5B77" w:rsidP="00852211">
      <w:pPr>
        <w:bidi w:val="0"/>
      </w:pPr>
      <w:r>
        <w:rPr>
          <w:noProof/>
          <w:lang w:bidi="ar-S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61339" cy="9591236"/>
            <wp:effectExtent l="57150" t="38100" r="39511" b="9964"/>
            <wp:wrapNone/>
            <wp:docPr id="2953" name="صورة 2953" descr="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3" descr="alphabe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15" cy="96072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1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9E5B77" w:rsidRDefault="009E5B77" w:rsidP="009E5B77">
      <w:pPr>
        <w:bidi w:val="0"/>
      </w:pPr>
    </w:p>
    <w:p w:rsidR="009E5B77" w:rsidRDefault="009E5B77" w:rsidP="009E5B77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664067" w:rsidRDefault="00664067" w:rsidP="00852211">
      <w:pPr>
        <w:bidi w:val="0"/>
        <w:rPr>
          <w:noProof/>
          <w:lang w:bidi="ar-SA"/>
        </w:rPr>
      </w:pPr>
    </w:p>
    <w:p w:rsidR="00664067" w:rsidRDefault="00664067" w:rsidP="00664067">
      <w:pPr>
        <w:bidi w:val="0"/>
        <w:rPr>
          <w:noProof/>
          <w:lang w:bidi="ar-SA"/>
        </w:rPr>
      </w:pPr>
    </w:p>
    <w:p w:rsidR="00852211" w:rsidRDefault="009E5B77" w:rsidP="00664067">
      <w:pPr>
        <w:bidi w:val="0"/>
      </w:pPr>
      <w:r>
        <w:rPr>
          <w:noProof/>
          <w:lang w:bidi="ar-SA"/>
        </w:rPr>
        <w:drawing>
          <wp:anchor distT="0" distB="0" distL="114300" distR="114300" simplePos="0" relativeHeight="251892224" behindDoc="0" locked="0" layoutInCell="1" allowOverlap="1" wp14:anchorId="54B7A63D" wp14:editId="24714CD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3068" cy="9719733"/>
            <wp:effectExtent l="19050" t="0" r="0" b="0"/>
            <wp:wrapNone/>
            <wp:docPr id="2954" name="صورة 2954" descr="ma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4" descr="mada_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72" cy="97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852211" w:rsidRDefault="00852211" w:rsidP="00852211">
      <w:pPr>
        <w:bidi w:val="0"/>
      </w:pPr>
    </w:p>
    <w:p w:rsidR="00D75785" w:rsidRDefault="00D75785" w:rsidP="00D75785">
      <w:pPr>
        <w:bidi w:val="0"/>
        <w:rPr>
          <w:rFonts w:ascii="Comic Sans MS" w:hAnsi="Comic Sans MS"/>
          <w:b/>
          <w:bCs/>
          <w:sz w:val="40"/>
          <w:szCs w:val="40"/>
        </w:rPr>
      </w:pPr>
    </w:p>
    <w:p w:rsidR="005F481C" w:rsidRDefault="00ED4388" w:rsidP="0004234F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-71120</wp:posOffset>
                </wp:positionV>
                <wp:extent cx="2221230" cy="423545"/>
                <wp:effectExtent l="7620" t="14605" r="9525" b="9525"/>
                <wp:wrapNone/>
                <wp:docPr id="8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23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A326C6" w:rsidRDefault="0077616C" w:rsidP="00881D97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26C6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A1 Listen &amp; Discuss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123.6pt;margin-top:-5.6pt;width:174.9pt;height:33.3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A326C6" w:rsidRDefault="00C05ACE" w:rsidP="00881D97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A326C6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A1 Listen &amp; Discuss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-127000</wp:posOffset>
                </wp:positionV>
                <wp:extent cx="1486535" cy="528320"/>
                <wp:effectExtent l="9525" t="6350" r="8890" b="8255"/>
                <wp:wrapNone/>
                <wp:docPr id="8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A326C6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8" type="#_x0000_t98" style="position:absolute;margin-left:393.75pt;margin-top:-10pt;width:117.05pt;height:41.6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">
                <v:textbox>
                  <w:txbxContent>
                    <w:p w:rsidR="00C05ACE" w:rsidRPr="00A326C6" w:rsidRDefault="00C05ACE" w:rsidP="00A326C6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-71120</wp:posOffset>
                </wp:positionV>
                <wp:extent cx="1574165" cy="948055"/>
                <wp:effectExtent l="8255" t="14605" r="17780" b="27940"/>
                <wp:wrapNone/>
                <wp:docPr id="8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4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A326C6">
                            <w:pPr>
                              <w:bidi w:val="0"/>
                            </w:pPr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99pt;height:56.2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v-text-kern:t" trim="t" fitpath="t" string="Unit one&#10;Are you here on vacation ?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9" style="position:absolute;margin-left:-4.6pt;margin-top:-5.6pt;width:123.95pt;height:74.65pt;z-index:25158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A326C6">
                      <w:pPr>
                        <w:bidi w:val="0"/>
                      </w:pPr>
                      <w:r>
                        <w:pict>
                          <v:shape id="_x0000_i1026" type="#_x0000_t136" style="width:99pt;height:56.2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v-text-kern:t" trim="t" fitpath="t" string="Unit one&#10;Are you here on vacation ?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6A25F1" w:rsidRDefault="006A25F1" w:rsidP="00A326C6">
      <w:pPr>
        <w:pStyle w:val="a3"/>
        <w:bidi w:val="0"/>
        <w:rPr>
          <w:lang w:bidi="ar-SA"/>
        </w:rPr>
      </w:pPr>
    </w:p>
    <w:p w:rsidR="006A25F1" w:rsidRDefault="00ED4388" w:rsidP="006A25F1">
      <w:pPr>
        <w:pStyle w:val="a3"/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59055</wp:posOffset>
                </wp:positionV>
                <wp:extent cx="2439670" cy="619125"/>
                <wp:effectExtent l="8255" t="10795" r="9525" b="8255"/>
                <wp:wrapNone/>
                <wp:docPr id="823" name="AutoShape 3090" descr="images (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967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A326C6" w:rsidRDefault="0077616C" w:rsidP="00881D97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90" o:spid="_x0000_s1030" alt="الوصف: images (7)" style="position:absolute;margin-left:335.9pt;margin-top:4.65pt;width:192.1pt;height:48.7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" strokecolor="#f79646 [3209]" strokeweight="1pt">
                <v:fill r:id="rId15" o:title="images (7)" recolor="t" type="frame"/>
                <v:stroke dashstyle="dash"/>
                <v:shadow color="#868686"/>
                <v:textbox>
                  <w:txbxContent>
                    <w:p w:rsidR="00C05ACE" w:rsidRPr="00A326C6" w:rsidRDefault="00C05ACE" w:rsidP="00881D97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A25F1" w:rsidRDefault="006A25F1" w:rsidP="006A25F1">
      <w:pPr>
        <w:pStyle w:val="a3"/>
        <w:bidi w:val="0"/>
      </w:pPr>
    </w:p>
    <w:p w:rsidR="006A25F1" w:rsidRDefault="006A25F1" w:rsidP="006A25F1">
      <w:pPr>
        <w:pStyle w:val="a3"/>
        <w:bidi w:val="0"/>
      </w:pPr>
    </w:p>
    <w:p w:rsidR="006A25F1" w:rsidRDefault="00A326C6" w:rsidP="00A34C5C">
      <w:pPr>
        <w:pStyle w:val="a3"/>
        <w:bidi w:val="0"/>
        <w:rPr>
          <w:b/>
          <w:bCs/>
          <w:sz w:val="40"/>
          <w:szCs w:val="40"/>
          <w:u w:val="single"/>
        </w:rPr>
      </w:pPr>
      <w:r w:rsidRPr="00913182">
        <w:rPr>
          <w:b/>
          <w:bCs/>
          <w:sz w:val="40"/>
          <w:szCs w:val="40"/>
          <w:u w:val="single"/>
        </w:rPr>
        <w:t xml:space="preserve">New </w:t>
      </w:r>
      <w:r w:rsidR="006A25F1" w:rsidRPr="00913182">
        <w:rPr>
          <w:b/>
          <w:bCs/>
          <w:sz w:val="40"/>
          <w:szCs w:val="40"/>
          <w:u w:val="single"/>
        </w:rPr>
        <w:t>Vocabulary</w:t>
      </w:r>
      <w:r w:rsidRPr="00913182">
        <w:rPr>
          <w:b/>
          <w:bCs/>
          <w:sz w:val="40"/>
          <w:szCs w:val="40"/>
          <w:u w:val="single"/>
        </w:rPr>
        <w:t>:</w:t>
      </w:r>
    </w:p>
    <w:p w:rsidR="00A34C5C" w:rsidRDefault="00A34C5C" w:rsidP="00A34C5C">
      <w:pPr>
        <w:pStyle w:val="a3"/>
        <w:bidi w:val="0"/>
        <w:rPr>
          <w:b/>
          <w:bCs/>
          <w:sz w:val="40"/>
          <w:szCs w:val="40"/>
          <w:u w:val="single"/>
        </w:rPr>
      </w:pP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3"/>
      </w:tblGrid>
      <w:tr w:rsidR="006A25F1" w:rsidTr="000D4857">
        <w:trPr>
          <w:trHeight w:val="712"/>
        </w:trPr>
        <w:tc>
          <w:tcPr>
            <w:tcW w:w="2691" w:type="dxa"/>
          </w:tcPr>
          <w:p w:rsidR="006A25F1" w:rsidRPr="006A25F1" w:rsidRDefault="006A25F1" w:rsidP="006A25F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6A25F1" w:rsidRPr="006A25F1" w:rsidRDefault="006A25F1" w:rsidP="006A25F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6A25F1" w:rsidRPr="006A25F1" w:rsidRDefault="006A25F1" w:rsidP="006A25F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3" w:type="dxa"/>
          </w:tcPr>
          <w:p w:rsidR="006A25F1" w:rsidRPr="006A25F1" w:rsidRDefault="006A25F1" w:rsidP="006A25F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6A25F1" w:rsidTr="000D4857">
        <w:trPr>
          <w:trHeight w:val="730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729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815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591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712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674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696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643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746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720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701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697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708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A25F1" w:rsidTr="000D4857">
        <w:trPr>
          <w:trHeight w:val="689"/>
        </w:trPr>
        <w:tc>
          <w:tcPr>
            <w:tcW w:w="269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A25F1" w:rsidRDefault="006A25F1" w:rsidP="006A25F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CD1501" w:rsidRDefault="00CD1501" w:rsidP="000F7518">
      <w:pPr>
        <w:pStyle w:val="a3"/>
        <w:bidi w:val="0"/>
        <w:jc w:val="center"/>
        <w:rPr>
          <w:rFonts w:ascii="Comic Sans MS" w:hAnsi="Comic Sans MS"/>
          <w:sz w:val="28"/>
          <w:szCs w:val="28"/>
          <w:u w:val="single"/>
        </w:rPr>
      </w:pPr>
    </w:p>
    <w:p w:rsidR="00664067" w:rsidRDefault="00664067" w:rsidP="00ED4388">
      <w:pPr>
        <w:pStyle w:val="a3"/>
        <w:bidi w:val="0"/>
        <w:rPr>
          <w:rFonts w:ascii="Comic Sans MS" w:hAnsi="Comic Sans MS"/>
          <w:sz w:val="28"/>
          <w:szCs w:val="28"/>
          <w:u w:val="single"/>
        </w:rPr>
      </w:pPr>
    </w:p>
    <w:p w:rsidR="00CD1501" w:rsidRDefault="00CD1501" w:rsidP="00CD1501">
      <w:pPr>
        <w:pStyle w:val="a3"/>
        <w:bidi w:val="0"/>
        <w:jc w:val="center"/>
        <w:rPr>
          <w:rFonts w:ascii="Comic Sans MS" w:hAnsi="Comic Sans MS"/>
          <w:sz w:val="28"/>
          <w:szCs w:val="28"/>
          <w:u w:val="single"/>
        </w:rPr>
      </w:pPr>
    </w:p>
    <w:p w:rsidR="00A326C6" w:rsidRDefault="000F7518" w:rsidP="00CD1501">
      <w:pPr>
        <w:pStyle w:val="a3"/>
        <w:bidi w:val="0"/>
        <w:jc w:val="center"/>
        <w:rPr>
          <w:rFonts w:ascii="Comic Sans MS" w:hAnsi="Comic Sans MS"/>
          <w:sz w:val="28"/>
          <w:szCs w:val="28"/>
          <w:u w:val="single"/>
        </w:rPr>
      </w:pPr>
      <w:r w:rsidRPr="000F7518">
        <w:rPr>
          <w:rFonts w:ascii="Comic Sans MS" w:hAnsi="Comic Sans MS"/>
          <w:sz w:val="28"/>
          <w:szCs w:val="28"/>
          <w:u w:val="single"/>
        </w:rPr>
        <w:t>Greeting and Introduction</w:t>
      </w:r>
    </w:p>
    <w:p w:rsidR="000F7518" w:rsidRPr="000F7518" w:rsidRDefault="000F7518" w:rsidP="000F7518">
      <w:pPr>
        <w:pStyle w:val="a3"/>
        <w:bidi w:val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*Greeting</w:t>
      </w:r>
      <w:r w:rsidRPr="000F7518">
        <w:rPr>
          <w:rFonts w:ascii="Comic Sans MS" w:hAnsi="Comic Sans MS"/>
          <w:sz w:val="28"/>
          <w:szCs w:val="28"/>
        </w:rPr>
        <w:t>:                                                              *</w:t>
      </w:r>
      <w:r>
        <w:rPr>
          <w:rFonts w:ascii="Comic Sans MS" w:hAnsi="Comic Sans MS"/>
          <w:sz w:val="28"/>
          <w:szCs w:val="28"/>
          <w:u w:val="single"/>
        </w:rPr>
        <w:t>Goodbyes:</w:t>
      </w:r>
    </w:p>
    <w:p w:rsidR="000F7518" w:rsidRDefault="000F7518" w:rsidP="000F7518">
      <w:pPr>
        <w:pStyle w:val="a3"/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Hello,……..\  Hi,………..                                                         Good bye \Bye\See you later</w:t>
      </w:r>
    </w:p>
    <w:p w:rsidR="000F7518" w:rsidRDefault="000F7518" w:rsidP="00CB0232">
      <w:pPr>
        <w:pStyle w:val="a3"/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Good morning\ </w:t>
      </w:r>
      <w:r w:rsidR="00CB0232">
        <w:rPr>
          <w:rFonts w:ascii="Comic Sans MS" w:hAnsi="Comic Sans MS"/>
          <w:sz w:val="24"/>
          <w:szCs w:val="24"/>
        </w:rPr>
        <w:t xml:space="preserve"> Good </w:t>
      </w:r>
      <w:r>
        <w:rPr>
          <w:rFonts w:ascii="Comic Sans MS" w:hAnsi="Comic Sans MS"/>
          <w:sz w:val="24"/>
          <w:szCs w:val="24"/>
        </w:rPr>
        <w:t>afternoon \</w:t>
      </w:r>
      <w:r w:rsidR="00CB0232">
        <w:rPr>
          <w:rFonts w:ascii="Comic Sans MS" w:hAnsi="Comic Sans MS"/>
          <w:sz w:val="24"/>
          <w:szCs w:val="24"/>
        </w:rPr>
        <w:t xml:space="preserve"> Good </w:t>
      </w:r>
      <w:r>
        <w:rPr>
          <w:rFonts w:ascii="Comic Sans MS" w:hAnsi="Comic Sans MS"/>
          <w:sz w:val="24"/>
          <w:szCs w:val="24"/>
        </w:rPr>
        <w:t>evening                                    See you soon</w:t>
      </w:r>
      <w:r w:rsidR="00CB0232">
        <w:rPr>
          <w:rFonts w:ascii="Comic Sans MS" w:hAnsi="Comic Sans MS"/>
          <w:sz w:val="24"/>
          <w:szCs w:val="24"/>
        </w:rPr>
        <w:t xml:space="preserve">            </w:t>
      </w:r>
      <w:r>
        <w:rPr>
          <w:rFonts w:ascii="Comic Sans MS" w:hAnsi="Comic Sans MS"/>
          <w:sz w:val="24"/>
          <w:szCs w:val="24"/>
        </w:rPr>
        <w:t xml:space="preserve"> nice to meet you again                                             </w:t>
      </w:r>
    </w:p>
    <w:p w:rsidR="000F7518" w:rsidRDefault="00CB0232" w:rsidP="000F7518">
      <w:pPr>
        <w:pStyle w:val="a3"/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I'm </w:t>
      </w:r>
      <w:r w:rsidR="000F7518">
        <w:rPr>
          <w:rFonts w:ascii="Comic Sans MS" w:hAnsi="Comic Sans MS"/>
          <w:sz w:val="24"/>
          <w:szCs w:val="24"/>
        </w:rPr>
        <w:t xml:space="preserve">glad\ </w:t>
      </w:r>
      <w:r>
        <w:rPr>
          <w:rFonts w:ascii="Comic Sans MS" w:hAnsi="Comic Sans MS"/>
          <w:sz w:val="24"/>
          <w:szCs w:val="24"/>
        </w:rPr>
        <w:t xml:space="preserve"> I'm </w:t>
      </w:r>
      <w:r w:rsidR="000F7518">
        <w:rPr>
          <w:rFonts w:ascii="Comic Sans MS" w:hAnsi="Comic Sans MS"/>
          <w:sz w:val="24"/>
          <w:szCs w:val="24"/>
        </w:rPr>
        <w:t>happy\</w:t>
      </w:r>
      <w:r>
        <w:rPr>
          <w:rFonts w:ascii="Comic Sans MS" w:hAnsi="Comic Sans MS"/>
          <w:sz w:val="24"/>
          <w:szCs w:val="24"/>
        </w:rPr>
        <w:t xml:space="preserve"> I'm </w:t>
      </w:r>
      <w:r w:rsidR="000F7518">
        <w:rPr>
          <w:rFonts w:ascii="Comic Sans MS" w:hAnsi="Comic Sans MS"/>
          <w:sz w:val="24"/>
          <w:szCs w:val="24"/>
        </w:rPr>
        <w:t>pleased to see you</w:t>
      </w:r>
    </w:p>
    <w:tbl>
      <w:tblPr>
        <w:tblpPr w:leftFromText="180" w:rightFromText="180" w:vertAnchor="page" w:horzAnchor="margin" w:tblpXSpec="center" w:tblpY="3106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6784"/>
      </w:tblGrid>
      <w:tr w:rsidR="000F7518" w:rsidTr="000F7518">
        <w:trPr>
          <w:trHeight w:val="486"/>
        </w:trPr>
        <w:tc>
          <w:tcPr>
            <w:tcW w:w="6784" w:type="dxa"/>
          </w:tcPr>
          <w:p w:rsidR="000F7518" w:rsidRDefault="000F7518" w:rsidP="0056537D">
            <w:pPr>
              <w:pStyle w:val="a3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are you?</w:t>
            </w:r>
            <w:r w:rsidR="0056537D">
              <w:rPr>
                <w:rFonts w:ascii="Comic Sans MS" w:hAnsi="Comic Sans MS"/>
                <w:sz w:val="24"/>
                <w:szCs w:val="24"/>
              </w:rPr>
              <w:t xml:space="preserve">               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- I'm Fine, </w:t>
            </w:r>
            <w:r w:rsidR="0056537D">
              <w:rPr>
                <w:rFonts w:ascii="Comic Sans MS" w:hAnsi="Comic Sans MS"/>
                <w:sz w:val="24"/>
                <w:szCs w:val="24"/>
              </w:rPr>
              <w:t>thanks. And you?</w:t>
            </w:r>
          </w:p>
        </w:tc>
      </w:tr>
      <w:tr w:rsidR="000F7518" w:rsidTr="000F7518">
        <w:trPr>
          <w:trHeight w:val="538"/>
        </w:trPr>
        <w:tc>
          <w:tcPr>
            <w:tcW w:w="6784" w:type="dxa"/>
          </w:tcPr>
          <w:p w:rsidR="000F7518" w:rsidRDefault="0056537D" w:rsidP="000F7518">
            <w:pPr>
              <w:pStyle w:val="a3"/>
              <w:bidi w:val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have you been?                _Very well. And you?</w:t>
            </w:r>
          </w:p>
        </w:tc>
      </w:tr>
    </w:tbl>
    <w:p w:rsidR="0056537D" w:rsidRDefault="0056537D" w:rsidP="000F7518">
      <w:pPr>
        <w:pStyle w:val="a3"/>
        <w:bidi w:val="0"/>
        <w:rPr>
          <w:rFonts w:ascii="Comic Sans MS" w:hAnsi="Comic Sans MS"/>
          <w:sz w:val="24"/>
          <w:szCs w:val="24"/>
        </w:rPr>
      </w:pPr>
    </w:p>
    <w:tbl>
      <w:tblPr>
        <w:tblpPr w:leftFromText="180" w:rightFromText="180" w:vertAnchor="text" w:horzAnchor="margin" w:tblpXSpec="right" w:tblpY="-31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3993"/>
      </w:tblGrid>
      <w:tr w:rsidR="00D75785" w:rsidTr="00D75785">
        <w:trPr>
          <w:trHeight w:val="348"/>
        </w:trPr>
        <w:tc>
          <w:tcPr>
            <w:tcW w:w="3993" w:type="dxa"/>
          </w:tcPr>
          <w:p w:rsidR="00D75785" w:rsidRPr="00F002B8" w:rsidRDefault="00D75785" w:rsidP="00D75785">
            <w:pPr>
              <w:tabs>
                <w:tab w:val="left" w:pos="9616"/>
              </w:tabs>
              <w:jc w:val="right"/>
              <w:rPr>
                <w:rFonts w:ascii="Comic Sans MS" w:hAnsi="Comic Sans MS"/>
                <w:b/>
                <w:bCs/>
              </w:rPr>
            </w:pPr>
            <w:r w:rsidRPr="00F002B8">
              <w:rPr>
                <w:rFonts w:ascii="Comic Sans MS" w:hAnsi="Comic Sans MS"/>
                <w:b/>
                <w:bCs/>
              </w:rPr>
              <w:t>Study tool box</w:t>
            </w:r>
          </w:p>
        </w:tc>
      </w:tr>
      <w:tr w:rsidR="00D75785" w:rsidTr="00D75785">
        <w:trPr>
          <w:trHeight w:val="3012"/>
        </w:trPr>
        <w:tc>
          <w:tcPr>
            <w:tcW w:w="3993" w:type="dxa"/>
          </w:tcPr>
          <w:p w:rsidR="00D75785" w:rsidRPr="00F002B8" w:rsidRDefault="00D75785" w:rsidP="00D75785">
            <w:pPr>
              <w:tabs>
                <w:tab w:val="left" w:pos="9616"/>
              </w:tabs>
              <w:jc w:val="right"/>
              <w:rPr>
                <w:rFonts w:ascii="Comic Sans MS" w:hAnsi="Comic Sans MS"/>
              </w:rPr>
            </w:pPr>
            <w:r w:rsidRPr="00F002B8">
              <w:rPr>
                <w:rFonts w:ascii="Comic Sans MS" w:hAnsi="Comic Sans MS"/>
              </w:rPr>
              <w:t>Expressions to introduce yourself:</w:t>
            </w:r>
          </w:p>
          <w:p w:rsidR="00D75785" w:rsidRPr="00F002B8" w:rsidRDefault="00D75785" w:rsidP="00D75785">
            <w:pPr>
              <w:pStyle w:val="a4"/>
              <w:numPr>
                <w:ilvl w:val="0"/>
                <w:numId w:val="1"/>
              </w:numPr>
              <w:tabs>
                <w:tab w:val="left" w:pos="9616"/>
              </w:tabs>
              <w:bidi w:val="0"/>
              <w:rPr>
                <w:rFonts w:ascii="Comic Sans MS" w:hAnsi="Comic Sans MS"/>
              </w:rPr>
            </w:pPr>
            <w:r w:rsidRPr="00F002B8">
              <w:rPr>
                <w:rFonts w:ascii="Comic Sans MS" w:hAnsi="Comic Sans MS"/>
              </w:rPr>
              <w:t>My name is …………………</w:t>
            </w:r>
          </w:p>
          <w:p w:rsidR="00D75785" w:rsidRPr="00F002B8" w:rsidRDefault="00D75785" w:rsidP="00D75785">
            <w:pPr>
              <w:pStyle w:val="a4"/>
              <w:numPr>
                <w:ilvl w:val="0"/>
                <w:numId w:val="1"/>
              </w:numPr>
              <w:tabs>
                <w:tab w:val="left" w:pos="9616"/>
              </w:tabs>
              <w:bidi w:val="0"/>
              <w:rPr>
                <w:rFonts w:ascii="Comic Sans MS" w:hAnsi="Comic Sans MS"/>
              </w:rPr>
            </w:pPr>
            <w:r w:rsidRPr="00F002B8">
              <w:rPr>
                <w:rFonts w:ascii="Comic Sans MS" w:hAnsi="Comic Sans MS"/>
              </w:rPr>
              <w:t>I'm ……………………..</w:t>
            </w:r>
          </w:p>
          <w:p w:rsidR="00D75785" w:rsidRPr="00F002B8" w:rsidRDefault="00D75785" w:rsidP="00D75785">
            <w:pPr>
              <w:pStyle w:val="a4"/>
              <w:numPr>
                <w:ilvl w:val="0"/>
                <w:numId w:val="1"/>
              </w:numPr>
              <w:tabs>
                <w:tab w:val="left" w:pos="9616"/>
              </w:tabs>
              <w:bidi w:val="0"/>
              <w:rPr>
                <w:rFonts w:ascii="Comic Sans MS" w:hAnsi="Comic Sans MS"/>
              </w:rPr>
            </w:pPr>
            <w:proofErr w:type="spellStart"/>
            <w:r w:rsidRPr="00F002B8">
              <w:rPr>
                <w:rFonts w:ascii="Comic Sans MS" w:hAnsi="Comic Sans MS"/>
              </w:rPr>
              <w:t>Let,s</w:t>
            </w:r>
            <w:proofErr w:type="spellEnd"/>
            <w:r w:rsidRPr="00F002B8">
              <w:rPr>
                <w:rFonts w:ascii="Comic Sans MS" w:hAnsi="Comic Sans MS"/>
              </w:rPr>
              <w:t xml:space="preserve"> me introduce </w:t>
            </w:r>
            <w:proofErr w:type="spellStart"/>
            <w:r w:rsidRPr="00F002B8">
              <w:rPr>
                <w:rFonts w:ascii="Comic Sans MS" w:hAnsi="Comic Sans MS"/>
              </w:rPr>
              <w:t>myself,I'm</w:t>
            </w:r>
            <w:proofErr w:type="spellEnd"/>
            <w:r w:rsidRPr="00F002B8">
              <w:rPr>
                <w:rFonts w:ascii="Comic Sans MS" w:hAnsi="Comic Sans MS"/>
              </w:rPr>
              <w:t xml:space="preserve"> …………..</w:t>
            </w:r>
          </w:p>
          <w:p w:rsidR="00D75785" w:rsidRPr="00F002B8" w:rsidRDefault="00D75785" w:rsidP="00D75785">
            <w:pPr>
              <w:pStyle w:val="a4"/>
              <w:numPr>
                <w:ilvl w:val="0"/>
                <w:numId w:val="1"/>
              </w:numPr>
              <w:tabs>
                <w:tab w:val="left" w:pos="9616"/>
              </w:tabs>
              <w:bidi w:val="0"/>
              <w:rPr>
                <w:rFonts w:ascii="Comic Sans MS" w:hAnsi="Comic Sans MS"/>
              </w:rPr>
            </w:pPr>
            <w:r w:rsidRPr="00F002B8">
              <w:rPr>
                <w:rFonts w:ascii="Comic Sans MS" w:hAnsi="Comic Sans MS"/>
              </w:rPr>
              <w:t>I'd like to introduce myself; I'm …………….</w:t>
            </w:r>
          </w:p>
          <w:p w:rsidR="00D75785" w:rsidRPr="00F002B8" w:rsidRDefault="00D75785" w:rsidP="00D75785">
            <w:pPr>
              <w:pStyle w:val="a4"/>
              <w:numPr>
                <w:ilvl w:val="0"/>
                <w:numId w:val="1"/>
              </w:numPr>
              <w:tabs>
                <w:tab w:val="left" w:pos="9616"/>
              </w:tabs>
              <w:bidi w:val="0"/>
              <w:rPr>
                <w:rFonts w:ascii="Comic Sans MS" w:hAnsi="Comic Sans MS"/>
              </w:rPr>
            </w:pPr>
            <w:r w:rsidRPr="00F002B8">
              <w:rPr>
                <w:rFonts w:ascii="Comic Sans MS" w:hAnsi="Comic Sans MS"/>
              </w:rPr>
              <w:t>Nice to meet you.</w:t>
            </w:r>
          </w:p>
          <w:p w:rsidR="00D75785" w:rsidRDefault="00D75785" w:rsidP="00D75785">
            <w:pPr>
              <w:pStyle w:val="a4"/>
              <w:numPr>
                <w:ilvl w:val="0"/>
                <w:numId w:val="1"/>
              </w:numPr>
              <w:tabs>
                <w:tab w:val="left" w:pos="9616"/>
              </w:tabs>
              <w:bidi w:val="0"/>
            </w:pPr>
            <w:r w:rsidRPr="00F002B8">
              <w:rPr>
                <w:rFonts w:ascii="Comic Sans MS" w:hAnsi="Comic Sans MS"/>
              </w:rPr>
              <w:t>Pleased to meet you</w:t>
            </w:r>
            <w:r>
              <w:t>.</w:t>
            </w:r>
          </w:p>
        </w:tc>
      </w:tr>
    </w:tbl>
    <w:p w:rsidR="0056537D" w:rsidRPr="0056537D" w:rsidRDefault="0056537D" w:rsidP="0056537D"/>
    <w:p w:rsidR="0056537D" w:rsidRPr="0056537D" w:rsidRDefault="0056537D" w:rsidP="0056537D"/>
    <w:p w:rsidR="0056537D" w:rsidRDefault="0056537D" w:rsidP="0056537D"/>
    <w:p w:rsidR="0056537D" w:rsidRPr="0056537D" w:rsidRDefault="0056537D" w:rsidP="00D75785">
      <w:pPr>
        <w:tabs>
          <w:tab w:val="left" w:pos="9616"/>
        </w:tabs>
        <w:jc w:val="right"/>
        <w:rPr>
          <w:sz w:val="32"/>
          <w:szCs w:val="32"/>
        </w:rPr>
      </w:pPr>
      <w:r>
        <w:rPr>
          <w:rFonts w:ascii="Arial"/>
          <w:rtl/>
        </w:rPr>
        <w:tab/>
      </w:r>
    </w:p>
    <w:p w:rsidR="00693499" w:rsidRDefault="00406519" w:rsidP="00406519">
      <w:pPr>
        <w:tabs>
          <w:tab w:val="left" w:pos="3296"/>
        </w:tabs>
        <w:bidi w:val="0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9E5B77" w:rsidRDefault="009E5B77" w:rsidP="00057335">
      <w:pPr>
        <w:tabs>
          <w:tab w:val="left" w:pos="3296"/>
        </w:tabs>
        <w:bidi w:val="0"/>
        <w:rPr>
          <w:rFonts w:ascii="Comic Sans MS" w:hAnsi="Comic Sans MS"/>
        </w:rPr>
      </w:pPr>
    </w:p>
    <w:p w:rsidR="009E5B77" w:rsidRDefault="009E5B77" w:rsidP="009E5B77">
      <w:pPr>
        <w:tabs>
          <w:tab w:val="left" w:pos="3296"/>
        </w:tabs>
        <w:bidi w:val="0"/>
        <w:rPr>
          <w:rFonts w:ascii="Comic Sans MS" w:hAnsi="Comic Sans MS"/>
        </w:rPr>
      </w:pPr>
    </w:p>
    <w:p w:rsidR="00406519" w:rsidRPr="00057335" w:rsidRDefault="00406519" w:rsidP="009E5B77">
      <w:pPr>
        <w:tabs>
          <w:tab w:val="left" w:pos="3296"/>
        </w:tabs>
        <w:bidi w:val="0"/>
        <w:rPr>
          <w:rFonts w:ascii="Tahoma" w:hAnsi="Tahoma" w:cs="Tahoma"/>
          <w:b/>
          <w:bCs/>
          <w:color w:val="000000" w:themeColor="text1"/>
          <w:sz w:val="24"/>
          <w:szCs w:val="24"/>
          <w:lang w:bidi="ar-SA"/>
        </w:rPr>
      </w:pPr>
      <w:r w:rsidRPr="00057335">
        <w:rPr>
          <w:rFonts w:ascii="Tahoma" w:hAnsi="Tahoma" w:cs="Tahoma"/>
          <w:b/>
          <w:bCs/>
          <w:color w:val="000000" w:themeColor="text1"/>
          <w:sz w:val="24"/>
          <w:szCs w:val="24"/>
          <w:u w:val="single"/>
        </w:rPr>
        <w:t>*</w:t>
      </w:r>
      <w:r w:rsidR="00057335" w:rsidRPr="00057335">
        <w:rPr>
          <w:rFonts w:ascii="Tahoma" w:hAnsi="Tahoma" w:cs="Tahoma"/>
          <w:b/>
          <w:bCs/>
          <w:color w:val="000000" w:themeColor="text1"/>
          <w:sz w:val="24"/>
          <w:szCs w:val="24"/>
          <w:u w:val="single"/>
          <w:lang w:bidi="ar-SA"/>
        </w:rPr>
        <w:t>classify the following items under the correct col</w:t>
      </w:r>
      <w:r w:rsidR="00057335">
        <w:rPr>
          <w:rFonts w:ascii="Tahoma" w:hAnsi="Tahoma" w:cs="Tahoma"/>
          <w:b/>
          <w:bCs/>
          <w:color w:val="000000" w:themeColor="text1"/>
          <w:sz w:val="24"/>
          <w:szCs w:val="24"/>
          <w:u w:val="single"/>
          <w:lang w:bidi="ar-SA"/>
        </w:rPr>
        <w:t>umn</w:t>
      </w:r>
      <w:r w:rsidR="00057335">
        <w:rPr>
          <w:rFonts w:ascii="Tahoma" w:hAnsi="Tahoma" w:cs="Tahoma"/>
          <w:b/>
          <w:bCs/>
          <w:color w:val="000000" w:themeColor="text1"/>
          <w:sz w:val="24"/>
          <w:szCs w:val="24"/>
          <w:lang w:bidi="ar-SA"/>
        </w:rPr>
        <w:t>:</w:t>
      </w:r>
    </w:p>
    <w:p w:rsidR="00057335" w:rsidRDefault="00057335" w:rsidP="00057335">
      <w:pPr>
        <w:tabs>
          <w:tab w:val="left" w:pos="3296"/>
        </w:tabs>
        <w:bidi w:val="0"/>
        <w:jc w:val="center"/>
        <w:rPr>
          <w:rFonts w:ascii="Comic Sans MS" w:hAnsi="Comic Sans MS"/>
          <w:color w:val="000000" w:themeColor="text1"/>
          <w:sz w:val="24"/>
          <w:szCs w:val="24"/>
          <w:lang w:bidi="ar-SA"/>
        </w:rPr>
      </w:pPr>
      <w:r w:rsidRPr="00057335">
        <w:rPr>
          <w:rFonts w:ascii="Castellar" w:hAnsi="Castellar"/>
          <w:color w:val="000000" w:themeColor="text1"/>
          <w:sz w:val="24"/>
          <w:szCs w:val="24"/>
          <w:lang w:bidi="ar-SA"/>
        </w:rPr>
        <w:t xml:space="preserve"> [ </w:t>
      </w:r>
      <w:r w:rsidRPr="00057335">
        <w:rPr>
          <w:rFonts w:ascii="Comic Sans MS" w:hAnsi="Comic Sans MS"/>
          <w:color w:val="000000" w:themeColor="text1"/>
          <w:sz w:val="24"/>
          <w:szCs w:val="24"/>
          <w:lang w:bidi="ar-SA"/>
        </w:rPr>
        <w:t xml:space="preserve">good morning – bye – see you later – good evening – </w:t>
      </w:r>
      <w:r>
        <w:rPr>
          <w:rFonts w:ascii="Comic Sans MS" w:hAnsi="Comic Sans MS"/>
          <w:color w:val="000000" w:themeColor="text1"/>
          <w:sz w:val="24"/>
          <w:szCs w:val="24"/>
          <w:lang w:bidi="ar-SA"/>
        </w:rPr>
        <w:t>sunshine</w:t>
      </w:r>
      <w:r w:rsidRPr="00057335">
        <w:rPr>
          <w:rFonts w:ascii="Comic Sans MS" w:hAnsi="Comic Sans MS"/>
          <w:color w:val="000000" w:themeColor="text1"/>
          <w:sz w:val="24"/>
          <w:szCs w:val="24"/>
          <w:lang w:bidi="ar-SA"/>
        </w:rPr>
        <w:t>]</w:t>
      </w:r>
    </w:p>
    <w:tbl>
      <w:tblPr>
        <w:tblpPr w:leftFromText="180" w:rightFromText="180" w:vertAnchor="text" w:horzAnchor="margin" w:tblpXSpec="center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3074"/>
      </w:tblGrid>
      <w:tr w:rsidR="00057335" w:rsidTr="00057335">
        <w:trPr>
          <w:trHeight w:val="348"/>
        </w:trPr>
        <w:tc>
          <w:tcPr>
            <w:tcW w:w="3085" w:type="dxa"/>
          </w:tcPr>
          <w:p w:rsidR="00057335" w:rsidRDefault="00057335" w:rsidP="00057335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  <w:t>Greeting</w:t>
            </w:r>
          </w:p>
        </w:tc>
        <w:tc>
          <w:tcPr>
            <w:tcW w:w="3074" w:type="dxa"/>
          </w:tcPr>
          <w:p w:rsidR="00057335" w:rsidRDefault="00057335" w:rsidP="00057335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  <w:t>Good bye</w:t>
            </w:r>
          </w:p>
        </w:tc>
      </w:tr>
      <w:tr w:rsidR="00057335" w:rsidTr="00057335">
        <w:trPr>
          <w:trHeight w:val="312"/>
        </w:trPr>
        <w:tc>
          <w:tcPr>
            <w:tcW w:w="3085" w:type="dxa"/>
          </w:tcPr>
          <w:p w:rsidR="00057335" w:rsidRDefault="00057335" w:rsidP="00057335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3074" w:type="dxa"/>
          </w:tcPr>
          <w:p w:rsidR="00057335" w:rsidRDefault="00057335" w:rsidP="00057335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</w:pPr>
          </w:p>
        </w:tc>
      </w:tr>
      <w:tr w:rsidR="00057335" w:rsidTr="00057335">
        <w:trPr>
          <w:trHeight w:val="382"/>
        </w:trPr>
        <w:tc>
          <w:tcPr>
            <w:tcW w:w="3085" w:type="dxa"/>
          </w:tcPr>
          <w:p w:rsidR="00057335" w:rsidRDefault="00057335" w:rsidP="00057335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</w:pPr>
          </w:p>
        </w:tc>
        <w:tc>
          <w:tcPr>
            <w:tcW w:w="3074" w:type="dxa"/>
          </w:tcPr>
          <w:p w:rsidR="00057335" w:rsidRDefault="00057335" w:rsidP="00057335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bidi="ar-SA"/>
              </w:rPr>
            </w:pPr>
          </w:p>
        </w:tc>
      </w:tr>
    </w:tbl>
    <w:p w:rsidR="00057335" w:rsidRPr="00057335" w:rsidRDefault="00057335" w:rsidP="00057335">
      <w:pPr>
        <w:tabs>
          <w:tab w:val="left" w:pos="3296"/>
        </w:tabs>
        <w:bidi w:val="0"/>
        <w:jc w:val="center"/>
        <w:rPr>
          <w:rFonts w:ascii="Comic Sans MS" w:hAnsi="Comic Sans MS"/>
          <w:color w:val="000000" w:themeColor="text1"/>
          <w:sz w:val="24"/>
          <w:szCs w:val="24"/>
          <w:lang w:bidi="ar-SA"/>
        </w:rPr>
      </w:pPr>
    </w:p>
    <w:p w:rsidR="00057335" w:rsidRDefault="00975084" w:rsidP="000B3DC5">
      <w:pPr>
        <w:pStyle w:val="Default"/>
        <w:rPr>
          <w:rFonts w:ascii="Comic Sans MS" w:hAnsi="Comic Sans MS"/>
        </w:rPr>
      </w:pPr>
      <w:r w:rsidRPr="00057335">
        <w:t xml:space="preserve"> </w:t>
      </w:r>
      <w:r w:rsidRPr="00057335">
        <w:rPr>
          <w:rFonts w:ascii="Comic Sans MS" w:hAnsi="Comic Sans MS"/>
        </w:rPr>
        <w:t xml:space="preserve">  </w:t>
      </w:r>
    </w:p>
    <w:p w:rsidR="00057335" w:rsidRDefault="00057335" w:rsidP="000B3DC5">
      <w:pPr>
        <w:pStyle w:val="Default"/>
        <w:rPr>
          <w:rFonts w:ascii="Comic Sans MS" w:hAnsi="Comic Sans MS"/>
        </w:rPr>
      </w:pPr>
    </w:p>
    <w:p w:rsidR="00057335" w:rsidRDefault="00057335" w:rsidP="000B3DC5">
      <w:pPr>
        <w:pStyle w:val="Default"/>
        <w:rPr>
          <w:rFonts w:ascii="Comic Sans MS" w:hAnsi="Comic Sans MS"/>
        </w:rPr>
      </w:pPr>
    </w:p>
    <w:p w:rsidR="00057335" w:rsidRDefault="00057335" w:rsidP="000B3DC5">
      <w:pPr>
        <w:pStyle w:val="Default"/>
        <w:rPr>
          <w:rFonts w:ascii="Comic Sans MS" w:hAnsi="Comic Sans MS"/>
        </w:rPr>
      </w:pPr>
    </w:p>
    <w:p w:rsidR="00975084" w:rsidRDefault="00975084" w:rsidP="00975084">
      <w:pPr>
        <w:pStyle w:val="Default"/>
        <w:pBdr>
          <w:bottom w:val="dotted" w:sz="24" w:space="1" w:color="auto"/>
        </w:pBdr>
        <w:rPr>
          <w:rFonts w:ascii="Comic Sans MS" w:hAnsi="Comic Sans MS"/>
        </w:rPr>
      </w:pPr>
    </w:p>
    <w:p w:rsidR="00BE287C" w:rsidRPr="00BE0E53" w:rsidRDefault="00BE287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241DBC" w:rsidRDefault="00241DBC" w:rsidP="00241DBC">
      <w:pPr>
        <w:bidi w:val="0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17"/>
          <w:szCs w:val="17"/>
          <w:lang w:bidi="ar-SA"/>
        </w:rPr>
      </w:pPr>
    </w:p>
    <w:p w:rsidR="00D75785" w:rsidRDefault="00D75785" w:rsidP="00D75785">
      <w:pPr>
        <w:bidi w:val="0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17"/>
          <w:szCs w:val="17"/>
          <w:lang w:bidi="ar-SA"/>
        </w:rPr>
      </w:pPr>
    </w:p>
    <w:p w:rsidR="00D75785" w:rsidRDefault="00D75785" w:rsidP="00D75785">
      <w:pPr>
        <w:bidi w:val="0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17"/>
          <w:szCs w:val="17"/>
          <w:lang w:bidi="ar-SA"/>
        </w:rPr>
      </w:pPr>
    </w:p>
    <w:p w:rsidR="00D75785" w:rsidRDefault="00D75785" w:rsidP="00D75785">
      <w:pPr>
        <w:bidi w:val="0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17"/>
          <w:szCs w:val="17"/>
          <w:lang w:bidi="ar-SA"/>
        </w:rPr>
      </w:pPr>
    </w:p>
    <w:p w:rsidR="00D75785" w:rsidRPr="00241DBC" w:rsidRDefault="00D75785" w:rsidP="00D75785">
      <w:pPr>
        <w:bidi w:val="0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sz w:val="17"/>
          <w:szCs w:val="17"/>
          <w:lang w:bidi="ar-SA"/>
        </w:rPr>
      </w:pPr>
    </w:p>
    <w:p w:rsidR="00241DBC" w:rsidRPr="00241DBC" w:rsidRDefault="00241DBC" w:rsidP="006763F8">
      <w:pPr>
        <w:bidi w:val="0"/>
        <w:spacing w:after="0" w:line="240" w:lineRule="auto"/>
        <w:rPr>
          <w:rFonts w:ascii="Century Gothic" w:eastAsia="Times New Roman" w:hAnsi="Century Gothic" w:cs="Times New Roman"/>
          <w:color w:val="000000"/>
          <w:sz w:val="17"/>
          <w:szCs w:val="17"/>
          <w:lang w:bidi="ar-SA"/>
        </w:rPr>
      </w:pPr>
    </w:p>
    <w:p w:rsidR="001459A7" w:rsidRDefault="001459A7" w:rsidP="00664067">
      <w:pPr>
        <w:pStyle w:val="Default"/>
        <w:tabs>
          <w:tab w:val="left" w:pos="3720"/>
        </w:tabs>
        <w:rPr>
          <w:rFonts w:ascii="Castellar" w:hAnsi="Castellar"/>
          <w:color w:val="984806" w:themeColor="accent6" w:themeShade="80"/>
          <w:u w:val="single"/>
        </w:rPr>
      </w:pPr>
    </w:p>
    <w:p w:rsidR="009E5B77" w:rsidRDefault="009E5B77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9E5B77" w:rsidRDefault="009E5B77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ED4388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BE287C" w:rsidRDefault="00ED4388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  <w:r>
        <w:rPr>
          <w:rFonts w:ascii="Castellar" w:hAnsi="Castellar"/>
          <w:noProof/>
          <w:color w:val="984806" w:themeColor="accent6" w:themeShade="8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-31115</wp:posOffset>
                </wp:positionV>
                <wp:extent cx="1403985" cy="374015"/>
                <wp:effectExtent l="10795" t="6985" r="13970" b="9525"/>
                <wp:wrapNone/>
                <wp:docPr id="8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374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BE287C" w:rsidRDefault="0077616C" w:rsidP="00BE287C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E287C"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>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1" style="position:absolute;margin-left:158.35pt;margin-top:-2.45pt;width:110.55pt;height:29.4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BE287C" w:rsidRDefault="00C05ACE" w:rsidP="00BE287C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r w:rsidRPr="00BE287C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>Grammar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stellar" w:hAnsi="Castellar"/>
          <w:noProof/>
          <w:color w:val="984806" w:themeColor="accent6" w:themeShade="80"/>
          <w:u w:val="single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-31115</wp:posOffset>
                </wp:positionV>
                <wp:extent cx="1486535" cy="528320"/>
                <wp:effectExtent l="6985" t="6985" r="11430" b="7620"/>
                <wp:wrapNone/>
                <wp:docPr id="8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BE287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2" type="#_x0000_t98" style="position:absolute;margin-left:357.55pt;margin-top:-2.45pt;width:117.05pt;height:41.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">
                <v:textbox>
                  <w:txbxContent>
                    <w:p w:rsidR="00C05ACE" w:rsidRPr="00A326C6" w:rsidRDefault="00C05ACE" w:rsidP="00BE287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tellar" w:hAnsi="Castellar"/>
          <w:noProof/>
          <w:color w:val="984806" w:themeColor="accent6" w:themeShade="80"/>
          <w:u w:val="single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-31115</wp:posOffset>
                </wp:positionV>
                <wp:extent cx="1574165" cy="948055"/>
                <wp:effectExtent l="8255" t="6985" r="17780" b="26035"/>
                <wp:wrapNone/>
                <wp:docPr id="8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4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BE287C">
                            <w:pPr>
                              <w:bidi w:val="0"/>
                            </w:pPr>
                            <w:r>
                              <w:pict>
                                <v:shape id="_x0000_i1026" type="#_x0000_t136" style="width:99pt;height:56.2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v-text-kern:t" trim="t" fitpath="t" string="Unit on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3" style="position:absolute;margin-left:-4.6pt;margin-top:-2.45pt;width:123.95pt;height:74.65pt;z-index:25159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BE287C">
                      <w:pPr>
                        <w:bidi w:val="0"/>
                      </w:pPr>
                      <w:r>
                        <w:pict>
                          <v:shape id="_x0000_i1027" type="#_x0000_t136" style="width:99pt;height:56.2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v-text-kern:t" trim="t" fitpath="t" string="Unit on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BE287C" w:rsidRDefault="00BE287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BE287C" w:rsidRDefault="00BE287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BE287C" w:rsidRDefault="00BE287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BE287C" w:rsidRDefault="00BE287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BE287C" w:rsidRDefault="00241DB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  <w:r>
        <w:rPr>
          <w:rFonts w:ascii="Castellar" w:hAnsi="Castellar"/>
          <w:noProof/>
          <w:color w:val="984806" w:themeColor="accent6" w:themeShade="80"/>
          <w:u w:val="single"/>
        </w:rPr>
        <w:drawing>
          <wp:anchor distT="0" distB="0" distL="114300" distR="114300" simplePos="0" relativeHeight="25140070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107315</wp:posOffset>
            </wp:positionV>
            <wp:extent cx="476250" cy="638810"/>
            <wp:effectExtent l="19050" t="0" r="0" b="0"/>
            <wp:wrapThrough wrapText="bothSides">
              <wp:wrapPolygon edited="0">
                <wp:start x="-864" y="0"/>
                <wp:lineTo x="864" y="15459"/>
                <wp:lineTo x="4320" y="20612"/>
                <wp:lineTo x="9504" y="21256"/>
                <wp:lineTo x="16416" y="21256"/>
                <wp:lineTo x="17280" y="21256"/>
                <wp:lineTo x="19008" y="20612"/>
                <wp:lineTo x="21600" y="16748"/>
                <wp:lineTo x="21600" y="13527"/>
                <wp:lineTo x="15552" y="10306"/>
                <wp:lineTo x="18144" y="2577"/>
                <wp:lineTo x="18144" y="0"/>
                <wp:lineTo x="-864" y="0"/>
              </wp:wrapPolygon>
            </wp:wrapThrough>
            <wp:docPr id="31" name="صورة 31" descr="C:\Program Files (x86)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 (x86)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87C" w:rsidRDefault="00BE287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BE287C" w:rsidRDefault="00BE287C" w:rsidP="0059543B">
      <w:pPr>
        <w:pStyle w:val="Default"/>
        <w:rPr>
          <w:rFonts w:ascii="Castellar" w:hAnsi="Castellar"/>
          <w:color w:val="984806" w:themeColor="accent6" w:themeShade="80"/>
          <w:u w:val="single"/>
        </w:rPr>
      </w:pPr>
    </w:p>
    <w:p w:rsidR="0059543B" w:rsidRPr="0059543B" w:rsidRDefault="0059543B" w:rsidP="00BE287C">
      <w:pPr>
        <w:pStyle w:val="Default"/>
        <w:rPr>
          <w:rFonts w:ascii="Comic Sans MS" w:hAnsi="Comic Sans MS"/>
        </w:rPr>
      </w:pPr>
      <w:r>
        <w:rPr>
          <w:rFonts w:ascii="Castellar" w:hAnsi="Castellar"/>
          <w:color w:val="984806" w:themeColor="accent6" w:themeShade="80"/>
          <w:u w:val="single"/>
        </w:rPr>
        <w:t xml:space="preserve"> </w:t>
      </w:r>
    </w:p>
    <w:p w:rsidR="0059543B" w:rsidRDefault="00A3609F" w:rsidP="00A3609F">
      <w:pPr>
        <w:tabs>
          <w:tab w:val="left" w:pos="3296"/>
        </w:tabs>
        <w:bidi w:val="0"/>
        <w:rPr>
          <w:rFonts w:ascii="Castellar" w:hAnsi="Castellar"/>
          <w:color w:val="984806" w:themeColor="accent6" w:themeShade="80"/>
          <w:sz w:val="24"/>
          <w:szCs w:val="24"/>
          <w:u w:val="single"/>
        </w:rPr>
      </w:pPr>
      <w:r w:rsidRPr="00A3609F">
        <w:rPr>
          <w:rFonts w:ascii="Castellar" w:hAnsi="Castellar"/>
          <w:color w:val="984806" w:themeColor="accent6" w:themeShade="80"/>
          <w:sz w:val="24"/>
          <w:szCs w:val="24"/>
          <w:u w:val="single"/>
        </w:rPr>
        <w:t>Verb to be:</w:t>
      </w:r>
    </w:p>
    <w:tbl>
      <w:tblPr>
        <w:tblpPr w:leftFromText="180" w:rightFromText="180" w:vertAnchor="text" w:horzAnchor="margin" w:tblpXSpec="center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34"/>
        <w:gridCol w:w="851"/>
      </w:tblGrid>
      <w:tr w:rsidR="0059543B" w:rsidTr="0059543B">
        <w:trPr>
          <w:trHeight w:val="412"/>
        </w:trPr>
        <w:tc>
          <w:tcPr>
            <w:tcW w:w="3119" w:type="dxa"/>
            <w:gridSpan w:val="3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  <w:u w:val="single"/>
              </w:rPr>
              <w:t>Short form</w:t>
            </w:r>
          </w:p>
        </w:tc>
      </w:tr>
      <w:tr w:rsidR="0059543B" w:rsidTr="0059543B">
        <w:trPr>
          <w:trHeight w:val="2504"/>
        </w:trPr>
        <w:tc>
          <w:tcPr>
            <w:tcW w:w="1134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He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's</w:t>
            </w:r>
          </w:p>
          <w:p w:rsidR="0059543B" w:rsidRPr="00A3609F" w:rsidRDefault="0059543B" w:rsidP="0059543B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She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's</w:t>
            </w:r>
          </w:p>
          <w:p w:rsidR="0059543B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He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's</w:t>
            </w:r>
          </w:p>
          <w:p w:rsidR="00D75785" w:rsidRDefault="00D75785" w:rsidP="00D75785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Is not</w:t>
            </w:r>
          </w:p>
          <w:p w:rsidR="00D75785" w:rsidRPr="00A3609F" w:rsidRDefault="00D75785" w:rsidP="00D75785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Are not  </w:t>
            </w:r>
          </w:p>
        </w:tc>
        <w:tc>
          <w:tcPr>
            <w:tcW w:w="1134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They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're</w:t>
            </w:r>
          </w:p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We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're</w:t>
            </w:r>
          </w:p>
          <w:p w:rsidR="0059543B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You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're</w:t>
            </w:r>
          </w:p>
          <w:p w:rsidR="00D75785" w:rsidRDefault="00D75785" w:rsidP="00D75785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Isn't </w:t>
            </w:r>
          </w:p>
          <w:p w:rsidR="00D75785" w:rsidRPr="00A3609F" w:rsidRDefault="00D75785" w:rsidP="00D75785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Aren't</w:t>
            </w:r>
          </w:p>
        </w:tc>
        <w:tc>
          <w:tcPr>
            <w:tcW w:w="851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I'm</w:t>
            </w:r>
          </w:p>
        </w:tc>
      </w:tr>
    </w:tbl>
    <w:tbl>
      <w:tblPr>
        <w:tblpPr w:leftFromText="180" w:rightFromText="180" w:vertAnchor="text" w:horzAnchor="margin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34"/>
        <w:gridCol w:w="851"/>
      </w:tblGrid>
      <w:tr w:rsidR="0059543B" w:rsidTr="0059543B">
        <w:trPr>
          <w:trHeight w:val="420"/>
        </w:trPr>
        <w:tc>
          <w:tcPr>
            <w:tcW w:w="3119" w:type="dxa"/>
            <w:gridSpan w:val="3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A3609F">
              <w:rPr>
                <w:rFonts w:ascii="Tahoma" w:hAnsi="Tahoma" w:cs="Tahoma"/>
                <w:b/>
                <w:bCs/>
                <w:color w:val="000000" w:themeColor="text1"/>
                <w:sz w:val="28"/>
                <w:szCs w:val="28"/>
                <w:u w:val="single"/>
              </w:rPr>
              <w:t>Verb To Be</w:t>
            </w:r>
          </w:p>
        </w:tc>
      </w:tr>
      <w:tr w:rsidR="0059543B" w:rsidTr="0059543B">
        <w:trPr>
          <w:trHeight w:val="400"/>
        </w:trPr>
        <w:tc>
          <w:tcPr>
            <w:tcW w:w="1134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A3609F">
              <w:rPr>
                <w:rFonts w:ascii="Tahoma" w:hAnsi="Tahoma" w:cs="Tahoma"/>
                <w:color w:val="000000" w:themeColor="text1"/>
                <w:sz w:val="28"/>
                <w:szCs w:val="28"/>
              </w:rPr>
              <w:t>is</w:t>
            </w:r>
          </w:p>
        </w:tc>
        <w:tc>
          <w:tcPr>
            <w:tcW w:w="1134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A3609F">
              <w:rPr>
                <w:rFonts w:ascii="Tahoma" w:hAnsi="Tahoma" w:cs="Tahoma"/>
                <w:color w:val="000000" w:themeColor="text1"/>
                <w:sz w:val="28"/>
                <w:szCs w:val="28"/>
              </w:rPr>
              <w:t>are</w:t>
            </w:r>
          </w:p>
        </w:tc>
        <w:tc>
          <w:tcPr>
            <w:tcW w:w="851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Tahoma" w:hAnsi="Tahoma" w:cs="Tahoma"/>
                <w:color w:val="000000" w:themeColor="text1"/>
                <w:sz w:val="28"/>
                <w:szCs w:val="28"/>
              </w:rPr>
            </w:pPr>
            <w:r w:rsidRPr="00A3609F">
              <w:rPr>
                <w:rFonts w:ascii="Tahoma" w:hAnsi="Tahoma" w:cs="Tahoma"/>
                <w:color w:val="000000" w:themeColor="text1"/>
                <w:sz w:val="28"/>
                <w:szCs w:val="28"/>
              </w:rPr>
              <w:t>am</w:t>
            </w:r>
          </w:p>
        </w:tc>
      </w:tr>
      <w:tr w:rsidR="0059543B" w:rsidTr="0059543B">
        <w:trPr>
          <w:trHeight w:val="1486"/>
        </w:trPr>
        <w:tc>
          <w:tcPr>
            <w:tcW w:w="1134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He</w:t>
            </w:r>
          </w:p>
          <w:p w:rsidR="0059543B" w:rsidRPr="00A3609F" w:rsidRDefault="0059543B" w:rsidP="0059543B">
            <w:pPr>
              <w:tabs>
                <w:tab w:val="left" w:pos="3296"/>
              </w:tabs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she</w:t>
            </w:r>
          </w:p>
          <w:p w:rsidR="0059543B" w:rsidRPr="00A3609F" w:rsidRDefault="000B3DC5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4"/>
                <w:szCs w:val="24"/>
                <w:lang w:bidi="ar-SA"/>
              </w:rPr>
              <w:drawing>
                <wp:anchor distT="0" distB="0" distL="114300" distR="114300" simplePos="0" relativeHeight="251401728" behindDoc="1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351790</wp:posOffset>
                  </wp:positionV>
                  <wp:extent cx="212090" cy="694055"/>
                  <wp:effectExtent l="19050" t="0" r="0" b="0"/>
                  <wp:wrapNone/>
                  <wp:docPr id="13" name="صورة 10" descr="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543B"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He</w:t>
            </w:r>
          </w:p>
        </w:tc>
        <w:tc>
          <w:tcPr>
            <w:tcW w:w="1134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they</w:t>
            </w:r>
          </w:p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we</w:t>
            </w:r>
          </w:p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A3609F">
              <w:rPr>
                <w:rFonts w:ascii="Comic Sans MS" w:hAnsi="Comic Sans MS"/>
                <w:color w:val="000000" w:themeColor="text1"/>
                <w:sz w:val="24"/>
                <w:szCs w:val="24"/>
              </w:rPr>
              <w:t>you</w:t>
            </w:r>
          </w:p>
        </w:tc>
        <w:tc>
          <w:tcPr>
            <w:tcW w:w="851" w:type="dxa"/>
          </w:tcPr>
          <w:p w:rsidR="0059543B" w:rsidRPr="00A3609F" w:rsidRDefault="0059543B" w:rsidP="0059543B">
            <w:pPr>
              <w:tabs>
                <w:tab w:val="left" w:pos="3296"/>
              </w:tabs>
              <w:bidi w:val="0"/>
              <w:ind w:left="-26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I</w:t>
            </w:r>
          </w:p>
        </w:tc>
      </w:tr>
    </w:tbl>
    <w:p w:rsidR="000B3DC5" w:rsidRDefault="00ED4388" w:rsidP="000B3DC5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  <w:r>
        <w:rPr>
          <w:rFonts w:ascii="Comic Sans MS" w:hAnsi="Comic Sans MS"/>
          <w:noProof/>
          <w:lang w:bidi="ar-SA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139700</wp:posOffset>
                </wp:positionV>
                <wp:extent cx="2169795" cy="1496695"/>
                <wp:effectExtent l="8890" t="8255" r="12065" b="9525"/>
                <wp:wrapNone/>
                <wp:docPr id="819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169795" cy="149669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59543B" w:rsidRDefault="0077616C" w:rsidP="0059543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9543B">
                              <w:rPr>
                                <w:rFonts w:ascii="Comic Sans MS" w:eastAsia="MyriadPro-Light" w:hAnsi="Comic Sans MS" w:cs="MyriadPro-Light"/>
                                <w:sz w:val="24"/>
                                <w:szCs w:val="24"/>
                                <w:lang w:bidi="ar-SA"/>
                              </w:rPr>
                              <w:t>The short forms with apostrophes (</w:t>
                            </w:r>
                            <w:r w:rsidRPr="0059543B">
                              <w:rPr>
                                <w:rFonts w:ascii="Comic Sans MS" w:eastAsia="MyriadPro-Light" w:hAnsi="Comic Sans MS" w:cs="MyriadPro-Bold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‘</w:t>
                            </w:r>
                            <w:r w:rsidRPr="0059543B">
                              <w:rPr>
                                <w:rFonts w:ascii="Comic Sans MS" w:eastAsia="MyriadPro-Light" w:hAnsi="Comic Sans MS" w:cs="MyriadPro-Light"/>
                                <w:sz w:val="24"/>
                                <w:szCs w:val="24"/>
                                <w:lang w:bidi="ar-SA"/>
                              </w:rPr>
                              <w:t>) are contractions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4" style="position:absolute;margin-left:-1.7pt;margin-top:11pt;width:170.85pt;height:117.8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white [3201]" strokecolor="#8064a2 [3207]" strokeweight="1pt">
                <v:stroke dashstyle="dash" joinstyle="miter"/>
                <v:shadow color="#868686"/>
                <v:formulas/>
                <v:path o:extrusionok="f" o:connecttype="custom" o:connectlocs="6730,748347;1084898,1495101;2167987,748347;1084898,85575" o:connectangles="0,0,0,0" textboxrect="2977,3262,17087,17337"/>
                <o:lock v:ext="edit" aspectratio="t" verticies="t"/>
                <v:textbox>
                  <w:txbxContent>
                    <w:p w:rsidR="00C05ACE" w:rsidRPr="0059543B" w:rsidRDefault="00C05ACE" w:rsidP="0059543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9543B">
                        <w:rPr>
                          <w:rFonts w:ascii="Comic Sans MS" w:eastAsia="MyriadPro-Light" w:hAnsi="Comic Sans MS" w:cs="MyriadPro-Light"/>
                          <w:sz w:val="24"/>
                          <w:szCs w:val="24"/>
                          <w:lang w:bidi="ar-SA"/>
                        </w:rPr>
                        <w:t>The short forms with apostrophes (</w:t>
                      </w:r>
                      <w:r w:rsidRPr="0059543B">
                        <w:rPr>
                          <w:rFonts w:ascii="Comic Sans MS" w:eastAsia="MyriadPro-Light" w:hAnsi="Comic Sans MS" w:cs="MyriadPro-Bold"/>
                          <w:b/>
                          <w:bCs/>
                          <w:sz w:val="24"/>
                          <w:szCs w:val="24"/>
                          <w:lang w:bidi="ar-SA"/>
                        </w:rPr>
                        <w:t>‘</w:t>
                      </w:r>
                      <w:r w:rsidRPr="0059543B">
                        <w:rPr>
                          <w:rFonts w:ascii="Comic Sans MS" w:eastAsia="MyriadPro-Light" w:hAnsi="Comic Sans MS" w:cs="MyriadPro-Light"/>
                          <w:sz w:val="24"/>
                          <w:szCs w:val="24"/>
                          <w:lang w:bidi="ar-SA"/>
                        </w:rPr>
                        <w:t>) are contractions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0B3DC5" w:rsidRDefault="000B3DC5" w:rsidP="000B3DC5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</w:p>
    <w:p w:rsidR="000B3DC5" w:rsidRDefault="000B3DC5" w:rsidP="000B3DC5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</w:p>
    <w:p w:rsidR="000B3DC5" w:rsidRDefault="000B3DC5" w:rsidP="000B3DC5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</w:p>
    <w:p w:rsidR="000B3DC5" w:rsidRDefault="000B3DC5" w:rsidP="000B3DC5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</w:p>
    <w:p w:rsidR="000B3DC5" w:rsidRDefault="000B3DC5" w:rsidP="000B3DC5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</w:p>
    <w:p w:rsidR="000B3DC5" w:rsidRDefault="000B3DC5" w:rsidP="000B3DC5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</w:p>
    <w:p w:rsidR="00A3609F" w:rsidRPr="000B3DC5" w:rsidRDefault="000B3DC5" w:rsidP="000B3DC5">
      <w:pPr>
        <w:bidi w:val="0"/>
        <w:rPr>
          <w:rFonts w:ascii="Castellar" w:hAnsi="Castellar"/>
          <w:sz w:val="24"/>
          <w:szCs w:val="24"/>
          <w:u w:val="single"/>
        </w:rPr>
      </w:pPr>
      <w:r>
        <w:rPr>
          <w:rFonts w:ascii="Castellar" w:hAnsi="Castellar"/>
          <w:color w:val="984806" w:themeColor="accent6" w:themeShade="80"/>
          <w:sz w:val="24"/>
          <w:szCs w:val="24"/>
        </w:rPr>
        <w:t xml:space="preserve">    </w:t>
      </w:r>
      <w:r w:rsidR="0059543B" w:rsidRPr="000B3DC5">
        <w:rPr>
          <w:rFonts w:ascii="Castellar" w:hAnsi="Castellar"/>
          <w:color w:val="984806" w:themeColor="accent6" w:themeShade="80"/>
          <w:sz w:val="24"/>
          <w:szCs w:val="24"/>
          <w:u w:val="single"/>
        </w:rPr>
        <w:t>Examples:</w:t>
      </w:r>
    </w:p>
    <w:p w:rsidR="000B3DC5" w:rsidRDefault="000B3DC5" w:rsidP="000B3DC5">
      <w:pPr>
        <w:bidi w:val="0"/>
        <w:rPr>
          <w:rFonts w:ascii="Castellar" w:hAnsi="Castellar"/>
          <w:sz w:val="24"/>
          <w:szCs w:val="24"/>
        </w:rPr>
      </w:pPr>
      <w:r>
        <w:rPr>
          <w:rFonts w:ascii="Castellar" w:hAnsi="Castellar"/>
          <w:sz w:val="24"/>
          <w:szCs w:val="24"/>
        </w:rPr>
        <w:t>----------------------------------------------------</w:t>
      </w:r>
    </w:p>
    <w:p w:rsidR="00913182" w:rsidRPr="00BE287C" w:rsidRDefault="00913182" w:rsidP="00D75785">
      <w:pPr>
        <w:bidi w:val="0"/>
        <w:rPr>
          <w:rFonts w:ascii="Castellar" w:hAnsi="Castellar"/>
          <w:color w:val="984806" w:themeColor="accent6" w:themeShade="80"/>
          <w:sz w:val="28"/>
          <w:szCs w:val="28"/>
        </w:rPr>
      </w:pPr>
      <w:r>
        <w:rPr>
          <w:rFonts w:ascii="Comic Sans MS" w:hAnsi="Comic Sans MS"/>
          <w:color w:val="984806" w:themeColor="accent6" w:themeShade="80"/>
          <w:sz w:val="24"/>
          <w:szCs w:val="24"/>
        </w:rPr>
        <w:t>*</w:t>
      </w:r>
      <w:r w:rsidR="00D75785">
        <w:rPr>
          <w:rFonts w:ascii="Castellar" w:hAnsi="Castellar"/>
          <w:color w:val="984806" w:themeColor="accent6" w:themeShade="80"/>
          <w:sz w:val="28"/>
          <w:szCs w:val="28"/>
        </w:rPr>
        <w:t>Information questions :</w:t>
      </w:r>
    </w:p>
    <w:tbl>
      <w:tblPr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7"/>
      </w:tblGrid>
      <w:tr w:rsidR="00D031B8" w:rsidTr="00D75785">
        <w:trPr>
          <w:trHeight w:val="486"/>
        </w:trPr>
        <w:tc>
          <w:tcPr>
            <w:tcW w:w="1907" w:type="dxa"/>
          </w:tcPr>
          <w:p w:rsidR="00D031B8" w:rsidRDefault="00D031B8" w:rsidP="00913182">
            <w:pPr>
              <w:bidi w:val="0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4"/>
                <w:szCs w:val="24"/>
                <w:lang w:bidi="ar-SA"/>
              </w:rPr>
              <w:drawing>
                <wp:inline distT="0" distB="0" distL="0" distR="0" wp14:anchorId="0FEE6721" wp14:editId="47F71A6E">
                  <wp:extent cx="5457825" cy="3398071"/>
                  <wp:effectExtent l="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7710390f75210ba318f184ca7e8a5b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06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1B8" w:rsidTr="00D75785">
        <w:trPr>
          <w:trHeight w:val="2161"/>
        </w:trPr>
        <w:tc>
          <w:tcPr>
            <w:tcW w:w="1907" w:type="dxa"/>
          </w:tcPr>
          <w:p w:rsidR="00D031B8" w:rsidRDefault="00D031B8" w:rsidP="00D75785">
            <w:pPr>
              <w:bidi w:val="0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Comic Sans MS" w:hAnsi="Comic Sans MS"/>
                <w:noProof/>
                <w:color w:val="000000" w:themeColor="text1"/>
                <w:sz w:val="24"/>
                <w:szCs w:val="24"/>
                <w:lang w:bidi="ar-SA"/>
              </w:rPr>
              <w:drawing>
                <wp:inline distT="0" distB="0" distL="0" distR="0">
                  <wp:extent cx="6646545" cy="4516120"/>
                  <wp:effectExtent l="0" t="0" r="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-questions-with-to-be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545" cy="451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30E" w:rsidRDefault="00913182" w:rsidP="00913182">
      <w:pPr>
        <w:pBdr>
          <w:bottom w:val="dotted" w:sz="24" w:space="1" w:color="auto"/>
        </w:pBdr>
        <w:tabs>
          <w:tab w:val="left" w:pos="604"/>
          <w:tab w:val="right" w:pos="8686"/>
        </w:tabs>
        <w:bidi w:val="0"/>
        <w:rPr>
          <w:rFonts w:ascii="Castellar" w:hAnsi="Castellar"/>
          <w:sz w:val="24"/>
          <w:szCs w:val="24"/>
        </w:rPr>
      </w:pPr>
      <w:r>
        <w:rPr>
          <w:rFonts w:ascii="Castellar" w:hAnsi="Castellar"/>
          <w:sz w:val="24"/>
          <w:szCs w:val="24"/>
        </w:rPr>
        <w:tab/>
      </w:r>
    </w:p>
    <w:p w:rsidR="00913182" w:rsidRPr="00913182" w:rsidRDefault="00913182" w:rsidP="00913182">
      <w:pPr>
        <w:pStyle w:val="a3"/>
        <w:bidi w:val="0"/>
        <w:rPr>
          <w:rFonts w:ascii="Century Gothic" w:hAnsi="Century Gothic"/>
          <w:b/>
          <w:bCs/>
          <w:sz w:val="28"/>
          <w:szCs w:val="28"/>
          <w:u w:val="single"/>
        </w:rPr>
      </w:pPr>
      <w:r w:rsidRPr="00913182">
        <w:rPr>
          <w:rFonts w:ascii="Century Gothic" w:hAnsi="Century Gothic"/>
          <w:b/>
          <w:bCs/>
          <w:sz w:val="28"/>
          <w:szCs w:val="28"/>
          <w:u w:val="single"/>
        </w:rPr>
        <w:t>*Choose the correct answer:</w:t>
      </w:r>
    </w:p>
    <w:p w:rsidR="00913182" w:rsidRPr="00913182" w:rsidRDefault="00913182" w:rsidP="00913182">
      <w:pPr>
        <w:pStyle w:val="a3"/>
        <w:bidi w:val="0"/>
      </w:pPr>
      <w:r w:rsidRPr="00913182">
        <w:rPr>
          <w:rFonts w:ascii="Comic Sans MS" w:hAnsi="Comic Sans MS"/>
        </w:rPr>
        <w:t>1-It [ are – is – am ] a cute cat.</w:t>
      </w:r>
    </w:p>
    <w:p w:rsidR="00913182" w:rsidRPr="00913182" w:rsidRDefault="00913182" w:rsidP="00913182">
      <w:pPr>
        <w:pStyle w:val="a3"/>
        <w:bidi w:val="0"/>
        <w:rPr>
          <w:rFonts w:ascii="Comic Sans MS" w:hAnsi="Comic Sans MS"/>
        </w:rPr>
      </w:pPr>
      <w:r w:rsidRPr="00913182">
        <w:rPr>
          <w:rFonts w:ascii="Comic Sans MS" w:hAnsi="Comic Sans MS"/>
        </w:rPr>
        <w:t>2-My father [ am – are – is ] a taxi driver.</w:t>
      </w:r>
    </w:p>
    <w:p w:rsidR="00913182" w:rsidRPr="00913182" w:rsidRDefault="00913182" w:rsidP="00913182">
      <w:pPr>
        <w:pStyle w:val="a3"/>
        <w:bidi w:val="0"/>
        <w:rPr>
          <w:rFonts w:ascii="Comic Sans MS" w:hAnsi="Comic Sans MS"/>
        </w:rPr>
      </w:pPr>
      <w:r w:rsidRPr="00913182">
        <w:rPr>
          <w:rFonts w:ascii="Comic Sans MS" w:hAnsi="Comic Sans MS"/>
        </w:rPr>
        <w:t>3-We [ are – is – am ] good friends.</w:t>
      </w:r>
    </w:p>
    <w:p w:rsidR="00913182" w:rsidRPr="00913182" w:rsidRDefault="00913182" w:rsidP="00913182">
      <w:pPr>
        <w:pStyle w:val="a3"/>
        <w:bidi w:val="0"/>
        <w:rPr>
          <w:rFonts w:ascii="Comic Sans MS" w:hAnsi="Comic Sans MS"/>
        </w:rPr>
      </w:pPr>
      <w:r w:rsidRPr="00913182">
        <w:rPr>
          <w:rFonts w:ascii="Comic Sans MS" w:hAnsi="Comic Sans MS"/>
        </w:rPr>
        <w:t>4-David [ are – am – is ] our family doctor.</w:t>
      </w:r>
    </w:p>
    <w:p w:rsidR="00913182" w:rsidRPr="00913182" w:rsidRDefault="00913182" w:rsidP="00913182">
      <w:pPr>
        <w:pStyle w:val="a3"/>
        <w:bidi w:val="0"/>
        <w:rPr>
          <w:rFonts w:ascii="Comic Sans MS" w:hAnsi="Comic Sans MS"/>
        </w:rPr>
      </w:pPr>
      <w:r w:rsidRPr="00913182">
        <w:rPr>
          <w:rFonts w:ascii="Comic Sans MS" w:hAnsi="Comic Sans MS"/>
        </w:rPr>
        <w:t>5-My grandparents [ is – are – am ] old.</w:t>
      </w:r>
    </w:p>
    <w:p w:rsidR="00913182" w:rsidRPr="00913182" w:rsidRDefault="00913182" w:rsidP="00913182">
      <w:pPr>
        <w:pStyle w:val="a3"/>
        <w:bidi w:val="0"/>
        <w:rPr>
          <w:rFonts w:ascii="Comic Sans MS" w:hAnsi="Comic Sans MS"/>
          <w:sz w:val="24"/>
          <w:szCs w:val="24"/>
        </w:rPr>
      </w:pPr>
      <w:r w:rsidRPr="00913182">
        <w:rPr>
          <w:rFonts w:ascii="Comic Sans MS" w:hAnsi="Comic Sans MS"/>
          <w:sz w:val="24"/>
          <w:szCs w:val="24"/>
        </w:rPr>
        <w:t>6-Sara and I  [ are – am – is ] happy.</w:t>
      </w:r>
    </w:p>
    <w:p w:rsidR="00913182" w:rsidRPr="00913182" w:rsidRDefault="00913182" w:rsidP="00913182">
      <w:pPr>
        <w:pStyle w:val="a3"/>
        <w:bidi w:val="0"/>
        <w:rPr>
          <w:rFonts w:ascii="Comic Sans MS" w:hAnsi="Comic Sans MS"/>
          <w:sz w:val="24"/>
          <w:szCs w:val="24"/>
        </w:rPr>
      </w:pPr>
      <w:r w:rsidRPr="00913182">
        <w:rPr>
          <w:rFonts w:ascii="Comic Sans MS" w:hAnsi="Comic Sans MS"/>
          <w:sz w:val="24"/>
          <w:szCs w:val="24"/>
        </w:rPr>
        <w:t>7-[ she – they – I ] am hunger.</w:t>
      </w:r>
    </w:p>
    <w:p w:rsidR="000B3DC5" w:rsidRDefault="00913182" w:rsidP="00913182">
      <w:pPr>
        <w:bidi w:val="0"/>
        <w:rPr>
          <w:rFonts w:ascii="Castellar" w:hAnsi="Castellar"/>
          <w:color w:val="984806" w:themeColor="accent6" w:themeShade="80"/>
          <w:sz w:val="24"/>
          <w:szCs w:val="24"/>
          <w:u w:val="single"/>
        </w:rPr>
      </w:pPr>
      <w:r>
        <w:rPr>
          <w:rFonts w:ascii="Castellar" w:hAnsi="Castellar"/>
          <w:noProof/>
          <w:color w:val="984806" w:themeColor="accent6" w:themeShade="80"/>
          <w:sz w:val="24"/>
          <w:szCs w:val="24"/>
          <w:u w:val="single"/>
          <w:lang w:bidi="ar-SA"/>
        </w:rPr>
        <w:drawing>
          <wp:anchor distT="0" distB="0" distL="114300" distR="114300" simplePos="0" relativeHeight="251402752" behindDoc="0" locked="0" layoutInCell="1" allowOverlap="1">
            <wp:simplePos x="0" y="0"/>
            <wp:positionH relativeFrom="column">
              <wp:posOffset>-74128</wp:posOffset>
            </wp:positionH>
            <wp:positionV relativeFrom="paragraph">
              <wp:posOffset>-87607</wp:posOffset>
            </wp:positionV>
            <wp:extent cx="185279" cy="500239"/>
            <wp:effectExtent l="0" t="19050" r="43321" b="0"/>
            <wp:wrapNone/>
            <wp:docPr id="14" name="صورة 13" descr="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19719">
                      <a:off x="0" y="0"/>
                      <a:ext cx="185279" cy="50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E5B77">
        <w:rPr>
          <w:rFonts w:ascii="Castellar" w:hAnsi="Castellar"/>
          <w:color w:val="984806" w:themeColor="accent6" w:themeShade="80"/>
          <w:sz w:val="24"/>
          <w:szCs w:val="24"/>
          <w:u w:val="single"/>
        </w:rPr>
        <w:t>A</w:t>
      </w:r>
      <w:r w:rsidR="00CB0232">
        <w:rPr>
          <w:rFonts w:ascii="Castellar" w:hAnsi="Castellar"/>
          <w:color w:val="984806" w:themeColor="accent6" w:themeShade="80"/>
          <w:sz w:val="24"/>
          <w:szCs w:val="24"/>
          <w:u w:val="single"/>
        </w:rPr>
        <w:t>AC</w:t>
      </w:r>
      <w:r w:rsidR="009E5B77">
        <w:rPr>
          <w:rFonts w:ascii="Castellar" w:hAnsi="Castellar"/>
          <w:color w:val="984806" w:themeColor="accent6" w:themeShade="80"/>
          <w:sz w:val="24"/>
          <w:szCs w:val="24"/>
          <w:u w:val="single"/>
        </w:rPr>
        <w:t>tivity</w:t>
      </w:r>
      <w:proofErr w:type="spellEnd"/>
      <w:r w:rsidR="000B3DC5" w:rsidRPr="000B3DC5">
        <w:rPr>
          <w:rFonts w:ascii="Castellar" w:hAnsi="Castellar"/>
          <w:color w:val="984806" w:themeColor="accent6" w:themeShade="80"/>
          <w:sz w:val="24"/>
          <w:szCs w:val="24"/>
          <w:u w:val="single"/>
        </w:rPr>
        <w:t>:</w:t>
      </w:r>
    </w:p>
    <w:p w:rsidR="00D031B8" w:rsidRDefault="00D031B8" w:rsidP="00D031B8">
      <w:pPr>
        <w:bidi w:val="0"/>
        <w:rPr>
          <w:rFonts w:ascii="Castellar" w:hAnsi="Castellar"/>
          <w:color w:val="984806" w:themeColor="accent6" w:themeShade="80"/>
          <w:sz w:val="24"/>
          <w:szCs w:val="24"/>
          <w:u w:val="single"/>
        </w:rPr>
      </w:pPr>
      <w:r>
        <w:rPr>
          <w:rFonts w:ascii="Castellar" w:hAnsi="Castellar"/>
          <w:color w:val="984806" w:themeColor="accent6" w:themeShade="80"/>
          <w:sz w:val="24"/>
          <w:szCs w:val="24"/>
          <w:u w:val="single"/>
        </w:rPr>
        <w:t>Ask about the underlined words:</w:t>
      </w:r>
    </w:p>
    <w:p w:rsidR="00D031B8" w:rsidRDefault="00D031B8" w:rsidP="00D031B8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1-  I am 16 years old.</w:t>
      </w:r>
    </w:p>
    <w:p w:rsidR="00D031B8" w:rsidRDefault="00D031B8" w:rsidP="00D031B8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…………………………………………….?</w:t>
      </w:r>
    </w:p>
    <w:p w:rsidR="00D031B8" w:rsidRDefault="00D031B8" w:rsidP="00D031B8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2-  They are  students .</w:t>
      </w:r>
    </w:p>
    <w:p w:rsidR="00D031B8" w:rsidRPr="00D031B8" w:rsidRDefault="00D031B8" w:rsidP="00D031B8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……………………………………………..?</w:t>
      </w:r>
    </w:p>
    <w:p w:rsidR="000B3DC5" w:rsidRDefault="000B3DC5" w:rsidP="000B3DC5">
      <w:pPr>
        <w:pStyle w:val="Default"/>
        <w:pBdr>
          <w:bottom w:val="dotted" w:sz="24" w:space="1" w:color="auto"/>
        </w:pBdr>
        <w:rPr>
          <w:rFonts w:ascii="Comic Sans MS" w:hAnsi="Comic Sans MS"/>
        </w:rPr>
      </w:pPr>
    </w:p>
    <w:p w:rsidR="00D031B8" w:rsidRDefault="00D031B8" w:rsidP="001C099F">
      <w:pPr>
        <w:bidi w:val="0"/>
        <w:rPr>
          <w:rFonts w:ascii="Castellar" w:hAnsi="Castellar"/>
          <w:color w:val="984806" w:themeColor="accent6" w:themeShade="80"/>
          <w:sz w:val="24"/>
          <w:szCs w:val="24"/>
          <w:u w:val="single"/>
        </w:rPr>
      </w:pPr>
    </w:p>
    <w:p w:rsidR="001C099F" w:rsidRDefault="001C099F" w:rsidP="00D031B8">
      <w:pPr>
        <w:bidi w:val="0"/>
        <w:rPr>
          <w:rFonts w:ascii="Castellar" w:hAnsi="Castellar"/>
          <w:color w:val="984806" w:themeColor="accent6" w:themeShade="80"/>
          <w:sz w:val="24"/>
          <w:szCs w:val="24"/>
          <w:u w:val="single"/>
        </w:rPr>
      </w:pPr>
      <w:r w:rsidRPr="001C099F">
        <w:rPr>
          <w:rFonts w:ascii="Castellar" w:hAnsi="Castellar"/>
          <w:color w:val="984806" w:themeColor="accent6" w:themeShade="80"/>
          <w:sz w:val="24"/>
          <w:szCs w:val="24"/>
          <w:u w:val="single"/>
        </w:rPr>
        <w:lastRenderedPageBreak/>
        <w:t>*Do as shown between brackets:</w:t>
      </w:r>
    </w:p>
    <w:p w:rsidR="001C099F" w:rsidRPr="00AC29A3" w:rsidRDefault="001C099F" w:rsidP="001C099F">
      <w:pPr>
        <w:bidi w:val="0"/>
        <w:rPr>
          <w:rFonts w:ascii="Comic Sans MS" w:hAnsi="Comic Sans MS"/>
          <w:color w:val="000000" w:themeColor="text1"/>
          <w:sz w:val="24"/>
          <w:szCs w:val="24"/>
        </w:rPr>
      </w:pPr>
      <w:r w:rsidRPr="00AC29A3">
        <w:rPr>
          <w:rFonts w:ascii="Comic Sans MS" w:hAnsi="Comic Sans MS"/>
          <w:color w:val="000000" w:themeColor="text1"/>
          <w:sz w:val="24"/>
          <w:szCs w:val="24"/>
        </w:rPr>
        <w:t>1-The chair [ be ] brown.                                  [ write the correct  verb to be ]</w:t>
      </w:r>
    </w:p>
    <w:p w:rsidR="001C099F" w:rsidRPr="00AC29A3" w:rsidRDefault="001C099F" w:rsidP="001C099F">
      <w:pPr>
        <w:bidi w:val="0"/>
        <w:rPr>
          <w:rFonts w:ascii="Comic Sans MS" w:hAnsi="Comic Sans MS"/>
          <w:color w:val="000000" w:themeColor="text1"/>
          <w:sz w:val="24"/>
          <w:szCs w:val="24"/>
        </w:rPr>
      </w:pPr>
      <w:r w:rsidRPr="00AC29A3">
        <w:rPr>
          <w:rFonts w:ascii="Comic Sans MS" w:hAnsi="Comic Sans MS"/>
          <w:color w:val="000000" w:themeColor="text1"/>
          <w:sz w:val="24"/>
          <w:szCs w:val="24"/>
        </w:rPr>
        <w:t>----------------------------------------------------------</w:t>
      </w:r>
    </w:p>
    <w:p w:rsidR="001C099F" w:rsidRPr="00AC29A3" w:rsidRDefault="001C099F" w:rsidP="001C099F">
      <w:pPr>
        <w:bidi w:val="0"/>
        <w:rPr>
          <w:rFonts w:ascii="Comic Sans MS" w:hAnsi="Comic Sans MS"/>
          <w:color w:val="000000" w:themeColor="text1"/>
          <w:sz w:val="24"/>
          <w:szCs w:val="24"/>
        </w:rPr>
      </w:pPr>
      <w:r w:rsidRPr="00AC29A3">
        <w:rPr>
          <w:rFonts w:ascii="Comic Sans MS" w:hAnsi="Comic Sans MS"/>
          <w:color w:val="000000" w:themeColor="text1"/>
          <w:sz w:val="24"/>
          <w:szCs w:val="24"/>
        </w:rPr>
        <w:t>2-The sky  ------ full of stars.                          [Complete with the suitable verb to be]</w:t>
      </w:r>
    </w:p>
    <w:p w:rsidR="001C099F" w:rsidRPr="00AC29A3" w:rsidRDefault="001C099F" w:rsidP="001C099F">
      <w:pPr>
        <w:bidi w:val="0"/>
        <w:rPr>
          <w:rFonts w:ascii="Comic Sans MS" w:hAnsi="Comic Sans MS"/>
          <w:color w:val="000000" w:themeColor="text1"/>
          <w:sz w:val="24"/>
          <w:szCs w:val="24"/>
        </w:rPr>
      </w:pPr>
      <w:r w:rsidRPr="00AC29A3">
        <w:rPr>
          <w:rFonts w:ascii="Comic Sans MS" w:hAnsi="Comic Sans MS"/>
          <w:color w:val="000000" w:themeColor="text1"/>
          <w:sz w:val="24"/>
          <w:szCs w:val="24"/>
        </w:rPr>
        <w:t>3-Tomi and Rani [  be ] pupils .                          [ write the correct  verb to be ]</w:t>
      </w:r>
    </w:p>
    <w:p w:rsidR="00AC29A3" w:rsidRDefault="00AC29A3" w:rsidP="00AC29A3">
      <w:pPr>
        <w:pBdr>
          <w:bottom w:val="dotted" w:sz="24" w:space="1" w:color="auto"/>
        </w:pBdr>
        <w:bidi w:val="0"/>
        <w:rPr>
          <w:rFonts w:ascii="Comic Sans MS" w:hAnsi="Comic Sans MS"/>
          <w:color w:val="000000" w:themeColor="text1"/>
          <w:sz w:val="24"/>
          <w:szCs w:val="24"/>
        </w:rPr>
      </w:pPr>
      <w:r w:rsidRPr="00AC29A3">
        <w:rPr>
          <w:rFonts w:ascii="Comic Sans MS" w:hAnsi="Comic Sans MS"/>
          <w:color w:val="000000" w:themeColor="text1"/>
          <w:sz w:val="24"/>
          <w:szCs w:val="24"/>
        </w:rPr>
        <w:t>----------------------------------------------------------</w:t>
      </w:r>
    </w:p>
    <w:p w:rsidR="00AC29A3" w:rsidRDefault="00AC29A3" w:rsidP="00AC29A3">
      <w:pPr>
        <w:pBdr>
          <w:bottom w:val="dotted" w:sz="24" w:space="1" w:color="auto"/>
        </w:pBdr>
        <w:bidi w:val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4-a\she is --------       b\ I am    ------------      [ Give the short form]  </w:t>
      </w:r>
    </w:p>
    <w:p w:rsidR="00646AD4" w:rsidRPr="00D031B8" w:rsidRDefault="00AC29A3" w:rsidP="00D031B8">
      <w:pPr>
        <w:pBdr>
          <w:bottom w:val="dotted" w:sz="24" w:space="1" w:color="auto"/>
        </w:pBdr>
        <w:bidi w:val="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        </w:t>
      </w:r>
    </w:p>
    <w:p w:rsidR="00913182" w:rsidRDefault="00913182" w:rsidP="00172DE5">
      <w:pPr>
        <w:bidi w:val="0"/>
        <w:rPr>
          <w:rFonts w:ascii="Castellar" w:hAnsi="Castellar"/>
          <w:color w:val="C0504D" w:themeColor="accent2"/>
          <w:sz w:val="28"/>
          <w:szCs w:val="28"/>
          <w:u w:val="single"/>
        </w:rPr>
      </w:pPr>
    </w:p>
    <w:p w:rsidR="00D031B8" w:rsidRDefault="00D031B8" w:rsidP="00D031B8">
      <w:pPr>
        <w:bidi w:val="0"/>
        <w:rPr>
          <w:rFonts w:ascii="Castellar" w:hAnsi="Castellar"/>
          <w:color w:val="C0504D" w:themeColor="accent2"/>
          <w:sz w:val="28"/>
          <w:szCs w:val="28"/>
          <w:u w:val="single"/>
        </w:rPr>
      </w:pPr>
    </w:p>
    <w:p w:rsidR="00D031B8" w:rsidRDefault="00D031B8" w:rsidP="00D031B8">
      <w:pPr>
        <w:bidi w:val="0"/>
        <w:rPr>
          <w:rFonts w:ascii="Castellar" w:hAnsi="Castellar"/>
          <w:color w:val="C0504D" w:themeColor="accent2"/>
          <w:sz w:val="28"/>
          <w:szCs w:val="28"/>
          <w:u w:val="single"/>
        </w:rPr>
      </w:pPr>
    </w:p>
    <w:p w:rsidR="00D031B8" w:rsidRDefault="00D031B8" w:rsidP="00D031B8">
      <w:pPr>
        <w:bidi w:val="0"/>
        <w:rPr>
          <w:rFonts w:ascii="Castellar" w:hAnsi="Castellar"/>
          <w:color w:val="C0504D" w:themeColor="accent2"/>
          <w:sz w:val="28"/>
          <w:szCs w:val="28"/>
          <w:u w:val="single"/>
        </w:rPr>
      </w:pPr>
    </w:p>
    <w:p w:rsidR="00D031B8" w:rsidRDefault="00D031B8" w:rsidP="00D031B8">
      <w:pPr>
        <w:bidi w:val="0"/>
        <w:rPr>
          <w:rFonts w:ascii="Castellar" w:hAnsi="Castellar"/>
          <w:color w:val="C0504D" w:themeColor="accent2"/>
          <w:sz w:val="28"/>
          <w:szCs w:val="28"/>
          <w:u w:val="single"/>
        </w:rPr>
      </w:pPr>
    </w:p>
    <w:p w:rsidR="00D031B8" w:rsidRDefault="00D031B8" w:rsidP="00D031B8">
      <w:pPr>
        <w:bidi w:val="0"/>
        <w:rPr>
          <w:rFonts w:ascii="Castellar" w:hAnsi="Castellar"/>
          <w:color w:val="C0504D" w:themeColor="accent2"/>
          <w:sz w:val="28"/>
          <w:szCs w:val="28"/>
          <w:u w:val="single"/>
        </w:rPr>
      </w:pPr>
    </w:p>
    <w:p w:rsidR="00D031B8" w:rsidRDefault="00D031B8" w:rsidP="00D031B8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ED4388" w:rsidRDefault="00ED4388" w:rsidP="00ED4388">
      <w:pPr>
        <w:bidi w:val="0"/>
        <w:rPr>
          <w:rFonts w:ascii="Comic Sans MS" w:hAnsi="Comic Sans MS"/>
          <w:sz w:val="28"/>
          <w:szCs w:val="28"/>
        </w:rPr>
      </w:pPr>
    </w:p>
    <w:p w:rsidR="00ED4388" w:rsidRDefault="00ED4388" w:rsidP="00ED4388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913182" w:rsidRDefault="00913182" w:rsidP="00913182">
      <w:pPr>
        <w:bidi w:val="0"/>
        <w:rPr>
          <w:rFonts w:ascii="Comic Sans MS" w:hAnsi="Comic Sans MS"/>
          <w:sz w:val="28"/>
          <w:szCs w:val="28"/>
        </w:rPr>
      </w:pPr>
    </w:p>
    <w:p w:rsidR="00F115FA" w:rsidRDefault="00ED4388" w:rsidP="00913182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-126365</wp:posOffset>
                </wp:positionV>
                <wp:extent cx="1486535" cy="528320"/>
                <wp:effectExtent l="6350" t="6985" r="12065" b="7620"/>
                <wp:wrapNone/>
                <wp:docPr id="8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172DE5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35" type="#_x0000_t98" style="position:absolute;margin-left:257.75pt;margin-top:-9.95pt;width:117.05pt;height:41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">
                <v:textbox>
                  <w:txbxContent>
                    <w:p w:rsidR="00C05ACE" w:rsidRPr="00A326C6" w:rsidRDefault="00C05ACE" w:rsidP="00172DE5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-27305</wp:posOffset>
                </wp:positionV>
                <wp:extent cx="1610995" cy="429260"/>
                <wp:effectExtent l="8890" t="10795" r="8890" b="7620"/>
                <wp:wrapNone/>
                <wp:docPr id="8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99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BE287C" w:rsidRDefault="0077616C" w:rsidP="00172DE5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287C"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>about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36" style="position:absolute;margin-left:122.2pt;margin-top:-2.15pt;width:126.85pt;height:33.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BE287C" w:rsidRDefault="00C05ACE" w:rsidP="00172DE5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E287C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>about you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-27305</wp:posOffset>
                </wp:positionV>
                <wp:extent cx="1574165" cy="948055"/>
                <wp:effectExtent l="6350" t="10795" r="19685" b="31750"/>
                <wp:wrapNone/>
                <wp:docPr id="8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4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172DE5">
                            <w:pPr>
                              <w:bidi w:val="0"/>
                            </w:pPr>
                            <w:r>
                              <w:pict>
                                <v:shape id="_x0000_i1027" type="#_x0000_t136" style="width:99pt;height:56.2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v-text-kern:t" trim="t" fitpath="t" string="Unit on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37" style="position:absolute;margin-left:-4.75pt;margin-top:-2.15pt;width:123.95pt;height:74.65pt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172DE5">
                      <w:pPr>
                        <w:bidi w:val="0"/>
                      </w:pPr>
                      <w:r>
                        <w:pict>
                          <v:shape id="_x0000_i1028" type="#_x0000_t136" style="width:99pt;height:56.2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v-text-kern:t" trim="t" fitpath="t" string="Unit on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F115FA" w:rsidRDefault="00713716" w:rsidP="00713716">
      <w:pPr>
        <w:tabs>
          <w:tab w:val="left" w:pos="2637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713716" w:rsidRPr="00F115FA" w:rsidRDefault="00ED4388" w:rsidP="00713716">
      <w:pPr>
        <w:tabs>
          <w:tab w:val="left" w:pos="2637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228600</wp:posOffset>
                </wp:positionV>
                <wp:extent cx="4891405" cy="583565"/>
                <wp:effectExtent l="13335" t="13970" r="19685" b="31115"/>
                <wp:wrapNone/>
                <wp:docPr id="81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1405" cy="583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Pr="00F115FA" w:rsidRDefault="0077616C" w:rsidP="00F115FA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F115F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Personal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I</w:t>
                            </w:r>
                            <w:r w:rsidRPr="00F115FA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nformation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38" style="position:absolute;margin-left:60.3pt;margin-top:18pt;width:385.15pt;height:45.9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C05ACE" w:rsidRPr="00F115FA" w:rsidRDefault="00C05ACE" w:rsidP="00F115FA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F115FA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Personal 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I</w:t>
                      </w:r>
                      <w:r w:rsidRPr="00F115FA">
                        <w:rPr>
                          <w:rFonts w:ascii="Arial Black" w:hAnsi="Arial Black"/>
                          <w:sz w:val="36"/>
                          <w:szCs w:val="36"/>
                        </w:rPr>
                        <w:t>nformation Questions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15FA" w:rsidRPr="00F115FA" w:rsidRDefault="00F115FA" w:rsidP="00F115FA">
      <w:pPr>
        <w:bidi w:val="0"/>
        <w:rPr>
          <w:rFonts w:ascii="Comic Sans MS" w:hAnsi="Comic Sans MS"/>
          <w:sz w:val="28"/>
          <w:szCs w:val="28"/>
        </w:rPr>
      </w:pPr>
    </w:p>
    <w:p w:rsidR="00F115FA" w:rsidRPr="00F115FA" w:rsidRDefault="00ED4388" w:rsidP="00F115FA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186690</wp:posOffset>
                </wp:positionV>
                <wp:extent cx="6356985" cy="661035"/>
                <wp:effectExtent l="8255" t="15240" r="16510" b="28575"/>
                <wp:wrapNone/>
                <wp:docPr id="8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985" cy="661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Pr="00F115FA" w:rsidRDefault="0077616C" w:rsidP="002B6AC6">
                            <w:pPr>
                              <w:jc w:val="center"/>
                              <w:rPr>
                                <w:rFonts w:ascii="Arial Black" w:hAnsi="Arial Black"/>
                                <w:color w:val="4F6228" w:themeColor="accent3" w:themeShade="80"/>
                                <w:rtl/>
                                <w:lang w:bidi="ar-SA"/>
                              </w:rPr>
                            </w:pPr>
                            <w:r w:rsidRPr="00F115FA">
                              <w:rPr>
                                <w:rFonts w:ascii="Arial Black" w:hAnsi="Arial Black"/>
                                <w:color w:val="4F6228" w:themeColor="accent3" w:themeShade="80"/>
                                <w:lang w:bidi="ar-SA"/>
                              </w:rPr>
                              <w:t>Read the following in column A and match them with the right answer in column</w:t>
                            </w:r>
                            <w:r>
                              <w:rPr>
                                <w:rFonts w:ascii="Arial Black" w:hAnsi="Arial Black"/>
                                <w:color w:val="4F6228" w:themeColor="accent3" w:themeShade="80"/>
                                <w:lang w:bidi="ar-SA"/>
                              </w:rPr>
                              <w:t xml:space="preserve"> B:</w:t>
                            </w:r>
                            <w:r w:rsidRPr="00F115FA">
                              <w:rPr>
                                <w:rFonts w:ascii="Arial Black" w:hAnsi="Arial Black"/>
                                <w:color w:val="4F6228" w:themeColor="accent3" w:themeShade="80"/>
                                <w:lang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9" style="position:absolute;margin-left:18.65pt;margin-top:14.7pt;width:500.55pt;height:52.0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C05ACE" w:rsidRPr="00F115FA" w:rsidRDefault="00C05ACE" w:rsidP="002B6AC6">
                      <w:pPr>
                        <w:jc w:val="center"/>
                        <w:rPr>
                          <w:rFonts w:ascii="Arial Black" w:hAnsi="Arial Black"/>
                          <w:color w:val="4F6228" w:themeColor="accent3" w:themeShade="80"/>
                          <w:rtl/>
                          <w:lang w:bidi="ar-SA"/>
                        </w:rPr>
                      </w:pPr>
                      <w:r w:rsidRPr="00F115FA">
                        <w:rPr>
                          <w:rFonts w:ascii="Arial Black" w:hAnsi="Arial Black"/>
                          <w:color w:val="4F6228" w:themeColor="accent3" w:themeShade="80"/>
                          <w:lang w:bidi="ar-SA"/>
                        </w:rPr>
                        <w:t>Read the following in column A and match them with the right answer in column</w:t>
                      </w:r>
                      <w:r>
                        <w:rPr>
                          <w:rFonts w:ascii="Arial Black" w:hAnsi="Arial Black"/>
                          <w:color w:val="4F6228" w:themeColor="accent3" w:themeShade="80"/>
                          <w:lang w:bidi="ar-SA"/>
                        </w:rPr>
                        <w:t xml:space="preserve"> B:</w:t>
                      </w:r>
                      <w:r w:rsidRPr="00F115FA">
                        <w:rPr>
                          <w:rFonts w:ascii="Arial Black" w:hAnsi="Arial Black"/>
                          <w:color w:val="4F6228" w:themeColor="accent3" w:themeShade="80"/>
                          <w:lang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15FA" w:rsidRDefault="00F115FA" w:rsidP="00B96CC2">
      <w:pPr>
        <w:tabs>
          <w:tab w:val="left" w:pos="1006"/>
        </w:tabs>
        <w:bidi w:val="0"/>
        <w:rPr>
          <w:rFonts w:ascii="Comic Sans MS" w:hAnsi="Comic Sans MS"/>
          <w:sz w:val="28"/>
          <w:szCs w:val="28"/>
        </w:rPr>
      </w:pPr>
    </w:p>
    <w:p w:rsidR="00B96CC2" w:rsidRDefault="00B96CC2" w:rsidP="00B96CC2">
      <w:pPr>
        <w:tabs>
          <w:tab w:val="left" w:pos="1006"/>
        </w:tabs>
        <w:bidi w:val="0"/>
        <w:rPr>
          <w:rFonts w:ascii="Comic Sans MS" w:hAnsi="Comic Sans MS"/>
          <w:sz w:val="28"/>
          <w:szCs w:val="28"/>
        </w:rPr>
      </w:pPr>
    </w:p>
    <w:tbl>
      <w:tblPr>
        <w:tblpPr w:leftFromText="180" w:rightFromText="180" w:vertAnchor="text" w:horzAnchor="margin" w:tblpY="726"/>
        <w:tblW w:w="0" w:type="auto"/>
        <w:tblBorders>
          <w:top w:val="double" w:sz="4" w:space="0" w:color="632423" w:themeColor="accent2" w:themeShade="80"/>
          <w:left w:val="double" w:sz="4" w:space="0" w:color="632423" w:themeColor="accent2" w:themeShade="80"/>
          <w:bottom w:val="double" w:sz="4" w:space="0" w:color="632423" w:themeColor="accent2" w:themeShade="80"/>
          <w:right w:val="double" w:sz="4" w:space="0" w:color="632423" w:themeColor="accent2" w:themeShade="80"/>
          <w:insideH w:val="double" w:sz="4" w:space="0" w:color="632423" w:themeColor="accent2" w:themeShade="80"/>
          <w:insideV w:val="double" w:sz="4" w:space="0" w:color="632423" w:themeColor="accent2" w:themeShade="80"/>
        </w:tblBorders>
        <w:tblLook w:val="0000" w:firstRow="0" w:lastRow="0" w:firstColumn="0" w:lastColumn="0" w:noHBand="0" w:noVBand="0"/>
      </w:tblPr>
      <w:tblGrid>
        <w:gridCol w:w="3510"/>
      </w:tblGrid>
      <w:tr w:rsidR="00F115FA" w:rsidRPr="00B365B9" w:rsidTr="00E12B07">
        <w:trPr>
          <w:trHeight w:val="4927"/>
        </w:trPr>
        <w:tc>
          <w:tcPr>
            <w:tcW w:w="3510" w:type="dxa"/>
            <w:tcBorders>
              <w:top w:val="dotDash" w:sz="4" w:space="0" w:color="00B050"/>
              <w:left w:val="dotDash" w:sz="4" w:space="0" w:color="00B050"/>
              <w:bottom w:val="dotDash" w:sz="4" w:space="0" w:color="00B050"/>
              <w:right w:val="dotDash" w:sz="4" w:space="0" w:color="00B050"/>
            </w:tcBorders>
          </w:tcPr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B365B9">
              <w:rPr>
                <w:rFonts w:ascii="Comic Sans MS" w:hAnsi="Comic Sans MS"/>
                <w:sz w:val="24"/>
                <w:szCs w:val="24"/>
              </w:rPr>
              <w:t>1</w:t>
            </w:r>
            <w:r w:rsidRPr="00E12B07">
              <w:rPr>
                <w:rFonts w:ascii="Comic Sans MS" w:hAnsi="Comic Sans MS"/>
              </w:rPr>
              <w:t>-What 's your first name?</w:t>
            </w:r>
          </w:p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2-What's your last name?</w:t>
            </w:r>
          </w:p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3-What's your full name?</w:t>
            </w:r>
          </w:p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4-How old are you?</w:t>
            </w:r>
          </w:p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5-Where are you from?</w:t>
            </w:r>
          </w:p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6-Where do you live?</w:t>
            </w:r>
          </w:p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7-What do you do?</w:t>
            </w:r>
          </w:p>
          <w:p w:rsidR="00F115FA" w:rsidRPr="00E12B07" w:rsidRDefault="00F115FA" w:rsidP="00F115FA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8-</w:t>
            </w:r>
            <w:r w:rsidR="00B365B9" w:rsidRPr="00E12B07">
              <w:rPr>
                <w:rFonts w:ascii="Comic Sans MS" w:hAnsi="Comic Sans MS"/>
              </w:rPr>
              <w:t>what's your nationality?</w:t>
            </w:r>
          </w:p>
          <w:p w:rsidR="00B365B9" w:rsidRPr="00E12B07" w:rsidRDefault="00B365B9" w:rsidP="00B365B9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9-What's your e-mail?</w:t>
            </w:r>
          </w:p>
          <w:p w:rsidR="00B365B9" w:rsidRPr="00B365B9" w:rsidRDefault="00B365B9" w:rsidP="00B365B9">
            <w:pPr>
              <w:bidi w:val="0"/>
              <w:rPr>
                <w:rFonts w:ascii="Comic Sans MS" w:hAnsi="Comic Sans MS"/>
                <w:sz w:val="24"/>
                <w:szCs w:val="24"/>
              </w:rPr>
            </w:pPr>
            <w:r w:rsidRPr="00E12B07">
              <w:rPr>
                <w:rFonts w:ascii="Comic Sans MS" w:hAnsi="Comic Sans MS"/>
              </w:rPr>
              <w:t>10-What's your phone number?</w:t>
            </w:r>
          </w:p>
        </w:tc>
      </w:tr>
    </w:tbl>
    <w:tbl>
      <w:tblPr>
        <w:tblpPr w:leftFromText="180" w:rightFromText="180" w:vertAnchor="text" w:horzAnchor="margin" w:tblpXSpec="right" w:tblpY="829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000" w:firstRow="0" w:lastRow="0" w:firstColumn="0" w:lastColumn="0" w:noHBand="0" w:noVBand="0"/>
      </w:tblPr>
      <w:tblGrid>
        <w:gridCol w:w="3828"/>
      </w:tblGrid>
      <w:tr w:rsidR="00E12B07" w:rsidTr="00E12B07">
        <w:trPr>
          <w:trHeight w:val="5377"/>
        </w:trPr>
        <w:tc>
          <w:tcPr>
            <w:tcW w:w="3828" w:type="dxa"/>
            <w:tcBorders>
              <w:top w:val="dotDash" w:sz="4" w:space="0" w:color="00B050"/>
              <w:left w:val="dotDash" w:sz="4" w:space="0" w:color="00B050"/>
              <w:bottom w:val="dotDash" w:sz="4" w:space="0" w:color="00B050"/>
              <w:right w:val="dotDash" w:sz="4" w:space="0" w:color="00B050"/>
            </w:tcBorders>
          </w:tcPr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)I am from ……………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)I am ………. Years old.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  ) My first name………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 )My full name is ……………………………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 ) I live in …………….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 ) My phone number is ……………..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   ) My nationality is ………….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 ) I am a ………………………….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 ) My e-mail is ………………….</w:t>
            </w:r>
          </w:p>
          <w:p w:rsidR="00E12B07" w:rsidRPr="00E12B07" w:rsidRDefault="00E12B07" w:rsidP="00E12B07">
            <w:pPr>
              <w:bidi w:val="0"/>
              <w:rPr>
                <w:rFonts w:ascii="Comic Sans MS" w:hAnsi="Comic Sans MS"/>
              </w:rPr>
            </w:pPr>
            <w:r w:rsidRPr="00E12B07">
              <w:rPr>
                <w:rFonts w:ascii="Comic Sans MS" w:hAnsi="Comic Sans MS"/>
              </w:rPr>
              <w:t>(  ) My last name is ………………..</w:t>
            </w:r>
          </w:p>
        </w:tc>
      </w:tr>
    </w:tbl>
    <w:p w:rsidR="00E12B07" w:rsidRDefault="00B365B9" w:rsidP="00B365B9">
      <w:pPr>
        <w:bidi w:val="0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4"/>
          <w:szCs w:val="24"/>
          <w:lang w:bidi="ar-SA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column">
              <wp:posOffset>3420737</wp:posOffset>
            </wp:positionH>
            <wp:positionV relativeFrom="paragraph">
              <wp:posOffset>1848210</wp:posOffset>
            </wp:positionV>
            <wp:extent cx="767825" cy="1277956"/>
            <wp:effectExtent l="19050" t="0" r="0" b="0"/>
            <wp:wrapNone/>
            <wp:docPr id="20" name="صورة 19" descr="imagesCAW3I3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W3I3W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7623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24"/>
          <w:szCs w:val="24"/>
          <w:lang w:bidi="ar-SA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column">
              <wp:posOffset>2360134</wp:posOffset>
            </wp:positionH>
            <wp:positionV relativeFrom="paragraph">
              <wp:posOffset>327883</wp:posOffset>
            </wp:positionV>
            <wp:extent cx="652979" cy="1520328"/>
            <wp:effectExtent l="19050" t="0" r="0" b="0"/>
            <wp:wrapNone/>
            <wp:docPr id="19" name="صورة 11" descr="imagesCA1FB9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1FB9HI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151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388">
        <w:rPr>
          <w:rFonts w:ascii="Segoe Script" w:hAnsi="Segoe Script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2054860</wp:posOffset>
                </wp:positionH>
                <wp:positionV relativeFrom="paragraph">
                  <wp:posOffset>273050</wp:posOffset>
                </wp:positionV>
                <wp:extent cx="341630" cy="259080"/>
                <wp:effectExtent l="6985" t="13335" r="13335" b="13335"/>
                <wp:wrapNone/>
                <wp:docPr id="81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" cy="259080"/>
                        </a:xfrm>
                        <a:custGeom>
                          <a:avLst/>
                          <a:gdLst>
                            <a:gd name="T0" fmla="*/ 0 w 538"/>
                            <a:gd name="T1" fmla="*/ 217 h 408"/>
                            <a:gd name="T2" fmla="*/ 347 w 538"/>
                            <a:gd name="T3" fmla="*/ 9 h 408"/>
                            <a:gd name="T4" fmla="*/ 486 w 538"/>
                            <a:gd name="T5" fmla="*/ 269 h 408"/>
                            <a:gd name="T6" fmla="*/ 538 w 538"/>
                            <a:gd name="T7" fmla="*/ 408 h 4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38" h="408">
                              <a:moveTo>
                                <a:pt x="0" y="217"/>
                              </a:moveTo>
                              <a:cubicBezTo>
                                <a:pt x="133" y="108"/>
                                <a:pt x="266" y="0"/>
                                <a:pt x="347" y="9"/>
                              </a:cubicBezTo>
                              <a:cubicBezTo>
                                <a:pt x="428" y="18"/>
                                <a:pt x="454" y="203"/>
                                <a:pt x="486" y="269"/>
                              </a:cubicBezTo>
                              <a:cubicBezTo>
                                <a:pt x="518" y="335"/>
                                <a:pt x="532" y="385"/>
                                <a:pt x="538" y="40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left:0;text-align:left;margin-left:161.8pt;margin-top:21.5pt;width:26.9pt;height:20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8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" path="m,217c133,108,266,,347,9v81,9,107,194,139,260c518,335,532,385,538,408e" filled="f">
                <v:path arrowok="t" o:connecttype="custom" o:connectlocs="0,137795;220345,5715;308610,170815;341630,259080" o:connectangles="0,0,0,0"/>
              </v:shape>
            </w:pict>
          </mc:Fallback>
        </mc:AlternateContent>
      </w:r>
      <w:r w:rsidR="00ED4388">
        <w:rPr>
          <w:rFonts w:ascii="Segoe Script" w:hAnsi="Segoe Script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1109980</wp:posOffset>
                </wp:positionV>
                <wp:extent cx="760095" cy="760095"/>
                <wp:effectExtent l="8890" t="12065" r="12065" b="8890"/>
                <wp:wrapNone/>
                <wp:docPr id="81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95" cy="760095"/>
                        </a:xfrm>
                        <a:custGeom>
                          <a:avLst/>
                          <a:gdLst>
                            <a:gd name="T0" fmla="*/ 1023 w 1023"/>
                            <a:gd name="T1" fmla="*/ 0 h 946"/>
                            <a:gd name="T2" fmla="*/ 121 w 1023"/>
                            <a:gd name="T3" fmla="*/ 798 h 946"/>
                            <a:gd name="T4" fmla="*/ 294 w 1023"/>
                            <a:gd name="T5" fmla="*/ 885 h 9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23" h="946">
                              <a:moveTo>
                                <a:pt x="1023" y="0"/>
                              </a:moveTo>
                              <a:cubicBezTo>
                                <a:pt x="632" y="325"/>
                                <a:pt x="242" y="650"/>
                                <a:pt x="121" y="798"/>
                              </a:cubicBezTo>
                              <a:cubicBezTo>
                                <a:pt x="0" y="946"/>
                                <a:pt x="147" y="915"/>
                                <a:pt x="294" y="8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left:0;text-align:left;margin-left:273.7pt;margin-top:87.4pt;width:59.85pt;height:59.8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" path="m1023,c632,325,242,650,121,798,,946,147,915,294,885e" filled="f">
                <v:path arrowok="t" o:connecttype="custom" o:connectlocs="760095,0;89904,641180;218444,711083" o:connectangles="0,0,0"/>
              </v:shape>
            </w:pict>
          </mc:Fallback>
        </mc:AlternateContent>
      </w:r>
      <w:r w:rsidR="00F115FA" w:rsidRPr="00B365B9">
        <w:rPr>
          <w:rFonts w:ascii="Segoe Script" w:hAnsi="Segoe Script"/>
          <w:sz w:val="24"/>
          <w:szCs w:val="24"/>
        </w:rPr>
        <w:t>Column A</w:t>
      </w:r>
      <w:r w:rsidR="00F115FA" w:rsidRPr="00B365B9">
        <w:rPr>
          <w:rFonts w:ascii="Comic Sans MS" w:hAnsi="Comic Sans MS"/>
          <w:sz w:val="24"/>
          <w:szCs w:val="24"/>
        </w:rPr>
        <w:t xml:space="preserve">                              </w:t>
      </w:r>
      <w:r>
        <w:rPr>
          <w:rFonts w:ascii="Segoe Script" w:hAnsi="Segoe Script"/>
          <w:sz w:val="28"/>
          <w:szCs w:val="28"/>
        </w:rPr>
        <w:t xml:space="preserve">            </w:t>
      </w:r>
      <w:r w:rsidR="00F115FA" w:rsidRPr="00B365B9">
        <w:rPr>
          <w:rFonts w:ascii="Segoe Script" w:hAnsi="Segoe Script"/>
          <w:sz w:val="28"/>
          <w:szCs w:val="28"/>
        </w:rPr>
        <w:t xml:space="preserve">             </w:t>
      </w:r>
      <w:r>
        <w:rPr>
          <w:rFonts w:ascii="Segoe Script" w:hAnsi="Segoe Script"/>
          <w:sz w:val="28"/>
          <w:szCs w:val="28"/>
        </w:rPr>
        <w:t xml:space="preserve">      </w:t>
      </w:r>
      <w:r w:rsidR="00F115FA" w:rsidRPr="00B365B9">
        <w:rPr>
          <w:rFonts w:ascii="Segoe Script" w:hAnsi="Segoe Script"/>
          <w:sz w:val="28"/>
          <w:szCs w:val="28"/>
        </w:rPr>
        <w:t xml:space="preserve"> </w:t>
      </w:r>
      <w:r w:rsidR="00F115FA" w:rsidRPr="00F115FA">
        <w:rPr>
          <w:rFonts w:ascii="Segoe Script" w:hAnsi="Segoe Script"/>
          <w:sz w:val="28"/>
          <w:szCs w:val="28"/>
        </w:rPr>
        <w:t>Column B</w:t>
      </w:r>
    </w:p>
    <w:p w:rsidR="00E12B07" w:rsidRPr="00E12B07" w:rsidRDefault="00E12B07" w:rsidP="00E12B07">
      <w:pPr>
        <w:bidi w:val="0"/>
        <w:rPr>
          <w:rFonts w:ascii="Segoe Script" w:hAnsi="Segoe Script"/>
          <w:sz w:val="28"/>
          <w:szCs w:val="28"/>
        </w:rPr>
      </w:pPr>
    </w:p>
    <w:p w:rsidR="00E12B07" w:rsidRPr="00E12B07" w:rsidRDefault="00E12B07" w:rsidP="00E12B07">
      <w:pPr>
        <w:bidi w:val="0"/>
        <w:rPr>
          <w:rFonts w:ascii="Segoe Script" w:hAnsi="Segoe Script"/>
          <w:sz w:val="28"/>
          <w:szCs w:val="28"/>
        </w:rPr>
      </w:pPr>
    </w:p>
    <w:p w:rsidR="00E12B07" w:rsidRPr="00E12B07" w:rsidRDefault="00E12B07" w:rsidP="00E12B07">
      <w:pPr>
        <w:bidi w:val="0"/>
        <w:rPr>
          <w:rFonts w:ascii="Segoe Script" w:hAnsi="Segoe Script"/>
          <w:sz w:val="28"/>
          <w:szCs w:val="28"/>
        </w:rPr>
      </w:pPr>
    </w:p>
    <w:p w:rsidR="00E12B07" w:rsidRPr="00E12B07" w:rsidRDefault="00E12B07" w:rsidP="00E12B07">
      <w:pPr>
        <w:bidi w:val="0"/>
        <w:rPr>
          <w:rFonts w:ascii="Segoe Script" w:hAnsi="Segoe Script"/>
          <w:sz w:val="28"/>
          <w:szCs w:val="28"/>
        </w:rPr>
      </w:pPr>
    </w:p>
    <w:p w:rsidR="00E12B07" w:rsidRPr="00E12B07" w:rsidRDefault="00E12B07" w:rsidP="00E12B07">
      <w:pPr>
        <w:bidi w:val="0"/>
        <w:rPr>
          <w:rFonts w:ascii="Segoe Script" w:hAnsi="Segoe Script"/>
          <w:sz w:val="28"/>
          <w:szCs w:val="28"/>
        </w:rPr>
      </w:pPr>
    </w:p>
    <w:p w:rsidR="00E12B07" w:rsidRPr="00E12B07" w:rsidRDefault="00E12B07" w:rsidP="00E12B07">
      <w:pPr>
        <w:bidi w:val="0"/>
        <w:rPr>
          <w:rFonts w:ascii="Segoe Script" w:hAnsi="Segoe Script"/>
          <w:sz w:val="28"/>
          <w:szCs w:val="28"/>
        </w:rPr>
      </w:pPr>
    </w:p>
    <w:p w:rsidR="00E12B07" w:rsidRPr="00E12B07" w:rsidRDefault="00E12B07" w:rsidP="00E12B07">
      <w:pPr>
        <w:bidi w:val="0"/>
        <w:rPr>
          <w:rFonts w:ascii="Segoe Script" w:hAnsi="Segoe Script"/>
          <w:sz w:val="28"/>
          <w:szCs w:val="28"/>
        </w:rPr>
      </w:pPr>
    </w:p>
    <w:p w:rsidR="00385AB0" w:rsidRDefault="00385AB0" w:rsidP="00385AB0">
      <w:pPr>
        <w:rPr>
          <w:b/>
          <w:color w:val="0070C0"/>
          <w:sz w:val="32"/>
          <w:szCs w:val="32"/>
        </w:rPr>
      </w:pPr>
    </w:p>
    <w:p w:rsidR="00385AB0" w:rsidRPr="00385AB0" w:rsidRDefault="00ED4388" w:rsidP="00385AB0">
      <w:pPr>
        <w:jc w:val="right"/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342900</wp:posOffset>
                </wp:positionV>
                <wp:extent cx="2089150" cy="481330"/>
                <wp:effectExtent l="6350" t="6985" r="9525" b="92710"/>
                <wp:wrapNone/>
                <wp:docPr id="81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150" cy="481330"/>
                        </a:xfrm>
                        <a:prstGeom prst="wedgeEllipseCallout">
                          <a:avLst>
                            <a:gd name="adj1" fmla="val 42856"/>
                            <a:gd name="adj2" fmla="val 66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385AB0" w:rsidRDefault="0077616C" w:rsidP="00385AB0">
                            <w:pPr>
                              <w:pStyle w:val="a3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 am here for 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54" o:spid="_x0000_s1040" type="#_x0000_t63" style="position:absolute;margin-left:-10pt;margin-top:27pt;width:164.5pt;height:37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" adj="20057,25162">
                <v:textbox>
                  <w:txbxContent>
                    <w:p w:rsidR="00C05ACE" w:rsidRPr="00385AB0" w:rsidRDefault="00C05ACE" w:rsidP="00385AB0">
                      <w:pPr>
                        <w:pStyle w:val="a3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 am here for 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149225</wp:posOffset>
                </wp:positionV>
                <wp:extent cx="2401570" cy="748665"/>
                <wp:effectExtent l="222250" t="13335" r="5080" b="9525"/>
                <wp:wrapNone/>
                <wp:docPr id="810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1570" cy="748665"/>
                        </a:xfrm>
                        <a:prstGeom prst="wedgeEllipseCallout">
                          <a:avLst>
                            <a:gd name="adj1" fmla="val -58014"/>
                            <a:gd name="adj2" fmla="val 433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2B59D8" w:rsidRDefault="0077616C" w:rsidP="00D031B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What is the purpose of your trip?</w:t>
                            </w:r>
                          </w:p>
                          <w:p w:rsidR="0077616C" w:rsidRDefault="0077616C" w:rsidP="00385A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41" type="#_x0000_t63" style="position:absolute;margin-left:353.5pt;margin-top:11.75pt;width:189.1pt;height:58.9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" adj="-1731,20171">
                <v:textbox>
                  <w:txbxContent>
                    <w:p w:rsidR="00C05ACE" w:rsidRPr="002B59D8" w:rsidRDefault="00C05ACE" w:rsidP="00D031B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What is the purpose of your trip?</w:t>
                      </w:r>
                    </w:p>
                    <w:p w:rsidR="00C05ACE" w:rsidRDefault="00C05ACE" w:rsidP="00385AB0"/>
                  </w:txbxContent>
                </v:textbox>
              </v:shape>
            </w:pict>
          </mc:Fallback>
        </mc:AlternateContent>
      </w:r>
      <w:r w:rsidR="00385AB0" w:rsidRPr="00385AB0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bidi="ar-SA"/>
        </w:rPr>
        <w:drawing>
          <wp:anchor distT="0" distB="0" distL="114300" distR="114300" simplePos="0" relativeHeight="251410944" behindDoc="0" locked="0" layoutInCell="1" allowOverlap="1" wp14:anchorId="45CB9BAA" wp14:editId="2F1FB136">
            <wp:simplePos x="0" y="0"/>
            <wp:positionH relativeFrom="column">
              <wp:posOffset>2007235</wp:posOffset>
            </wp:positionH>
            <wp:positionV relativeFrom="paragraph">
              <wp:posOffset>490855</wp:posOffset>
            </wp:positionV>
            <wp:extent cx="2172970" cy="1354455"/>
            <wp:effectExtent l="19050" t="0" r="0" b="0"/>
            <wp:wrapNone/>
            <wp:docPr id="747" name="Picture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AB0" w:rsidRPr="00385AB0"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t>complete the following conversation:</w:t>
      </w:r>
    </w:p>
    <w:p w:rsidR="00385AB0" w:rsidRPr="002B59D8" w:rsidRDefault="00385AB0" w:rsidP="00385AB0">
      <w:pPr>
        <w:jc w:val="right"/>
        <w:rPr>
          <w:b/>
          <w:color w:val="0070C0"/>
          <w:sz w:val="32"/>
          <w:szCs w:val="32"/>
        </w:rPr>
      </w:pPr>
    </w:p>
    <w:p w:rsidR="00385AB0" w:rsidRPr="004E2D25" w:rsidRDefault="00ED4388" w:rsidP="00385A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4390390</wp:posOffset>
                </wp:positionH>
                <wp:positionV relativeFrom="paragraph">
                  <wp:posOffset>122555</wp:posOffset>
                </wp:positionV>
                <wp:extent cx="2047875" cy="640715"/>
                <wp:effectExtent l="104140" t="10795" r="10160" b="5715"/>
                <wp:wrapNone/>
                <wp:docPr id="80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640715"/>
                        </a:xfrm>
                        <a:prstGeom prst="wedgeEllipseCallout">
                          <a:avLst>
                            <a:gd name="adj1" fmla="val -53968"/>
                            <a:gd name="adj2" fmla="val 40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385AB0" w:rsidRDefault="0077616C" w:rsidP="00D031B8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How long are you staying?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42" type="#_x0000_t63" style="position:absolute;left:0;text-align:left;margin-left:345.7pt;margin-top:9.65pt;width:161.25pt;height:50.4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" adj="-857,19502">
                <v:textbox>
                  <w:txbxContent>
                    <w:p w:rsidR="00C05ACE" w:rsidRPr="00385AB0" w:rsidRDefault="00C05ACE" w:rsidP="00D031B8">
                      <w:pPr>
                        <w:pStyle w:val="a3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How long are you staying?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122555</wp:posOffset>
                </wp:positionV>
                <wp:extent cx="1953895" cy="520700"/>
                <wp:effectExtent l="6350" t="10795" r="11430" b="30480"/>
                <wp:wrapNone/>
                <wp:docPr id="808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895" cy="520700"/>
                        </a:xfrm>
                        <a:prstGeom prst="wedgeEllipseCallout">
                          <a:avLst>
                            <a:gd name="adj1" fmla="val 48602"/>
                            <a:gd name="adj2" fmla="val 53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385AB0" w:rsidRDefault="0077616C" w:rsidP="00385AB0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Style w:val="Char"/>
                                <w:b/>
                                <w:bCs/>
                              </w:rPr>
                              <w:t>I am staying for………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43" type="#_x0000_t63" style="position:absolute;left:0;text-align:left;margin-left:-10pt;margin-top:9.65pt;width:153.85pt;height:4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" adj="21298,22311">
                <v:textbox>
                  <w:txbxContent>
                    <w:p w:rsidR="00C05ACE" w:rsidRPr="00385AB0" w:rsidRDefault="00C05ACE" w:rsidP="00385AB0">
                      <w:pPr>
                        <w:jc w:val="right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rStyle w:val="Char"/>
                          <w:b/>
                          <w:bCs/>
                        </w:rPr>
                        <w:t>I am staying for………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293370</wp:posOffset>
                </wp:positionV>
                <wp:extent cx="1850390" cy="297180"/>
                <wp:effectExtent l="0" t="635" r="1905" b="0"/>
                <wp:wrapNone/>
                <wp:docPr id="80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6C" w:rsidRPr="002B59D8" w:rsidRDefault="0077616C" w:rsidP="00385AB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44" type="#_x0000_t202" style="position:absolute;left:0;text-align:left;margin-left:-3.35pt;margin-top:23.1pt;width:145.7pt;height:23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" stroked="f">
                <v:textbox>
                  <w:txbxContent>
                    <w:p w:rsidR="00C05ACE" w:rsidRPr="002B59D8" w:rsidRDefault="00C05ACE" w:rsidP="00385AB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AB0" w:rsidRPr="004E2D25" w:rsidRDefault="00385AB0" w:rsidP="00385AB0"/>
    <w:p w:rsidR="00385AB0" w:rsidRPr="004E2D25" w:rsidRDefault="00ED4388" w:rsidP="00385AB0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117475</wp:posOffset>
                </wp:positionV>
                <wp:extent cx="1965325" cy="786765"/>
                <wp:effectExtent l="6350" t="13335" r="9525" b="9525"/>
                <wp:wrapNone/>
                <wp:docPr id="80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786765"/>
                        </a:xfrm>
                        <a:prstGeom prst="wedgeEllipseCallout">
                          <a:avLst>
                            <a:gd name="adj1" fmla="val 49097"/>
                            <a:gd name="adj2" fmla="val -46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4E2D25" w:rsidRDefault="0077616C" w:rsidP="00385AB0">
                            <w:pPr>
                              <w:pStyle w:val="a3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Char"/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I will stay ……………………….….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 ……………………</w:t>
                            </w:r>
                            <w:r w:rsidRPr="00385AB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45" type="#_x0000_t63" style="position:absolute;left:0;text-align:left;margin-left:-4.75pt;margin-top:9.25pt;width:154.75pt;height:61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" adj="21405,662">
                <v:textbox>
                  <w:txbxContent>
                    <w:p w:rsidR="00C05ACE" w:rsidRPr="004E2D25" w:rsidRDefault="00C05ACE" w:rsidP="00385AB0">
                      <w:pPr>
                        <w:pStyle w:val="a3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Style w:val="Char"/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I will stay ……………………….….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 ……………………</w:t>
                      </w:r>
                      <w:r w:rsidRPr="00385AB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243840</wp:posOffset>
                </wp:positionV>
                <wp:extent cx="2676525" cy="788035"/>
                <wp:effectExtent l="9525" t="53975" r="19050" b="53340"/>
                <wp:wrapNone/>
                <wp:docPr id="80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1911">
                          <a:off x="0" y="0"/>
                          <a:ext cx="2676525" cy="788035"/>
                        </a:xfrm>
                        <a:prstGeom prst="wedgeEllipseCallout">
                          <a:avLst>
                            <a:gd name="adj1" fmla="val -29134"/>
                            <a:gd name="adj2" fmla="val -32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385AB0" w:rsidRDefault="0077616C" w:rsidP="00D031B8">
                            <w:pPr>
                              <w:pStyle w:val="a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What is your address in this country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46" type="#_x0000_t63" style="position:absolute;left:0;text-align:left;margin-left:303pt;margin-top:19.2pt;width:210.75pt;height:62.05pt;rotation:-231463fd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" adj="4507,3741">
                <v:textbox>
                  <w:txbxContent>
                    <w:p w:rsidR="00C05ACE" w:rsidRPr="00385AB0" w:rsidRDefault="00C05ACE" w:rsidP="00D031B8">
                      <w:pPr>
                        <w:pStyle w:val="a3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What is your address in this country ?</w:t>
                      </w:r>
                    </w:p>
                  </w:txbxContent>
                </v:textbox>
              </v:shape>
            </w:pict>
          </mc:Fallback>
        </mc:AlternateContent>
      </w:r>
    </w:p>
    <w:p w:rsidR="00172DE5" w:rsidRPr="00B96CC2" w:rsidRDefault="00713716" w:rsidP="00B96CC2">
      <w:r>
        <w:rPr>
          <w:rFonts w:ascii="Segoe Script" w:hAnsi="Segoe Script"/>
          <w:sz w:val="28"/>
          <w:szCs w:val="28"/>
        </w:rPr>
        <w:tab/>
      </w:r>
    </w:p>
    <w:p w:rsidR="00713716" w:rsidRDefault="00CB30D0" w:rsidP="00713716">
      <w:pPr>
        <w:tabs>
          <w:tab w:val="left" w:pos="8796"/>
        </w:tabs>
        <w:bidi w:val="0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bidi="ar-SA"/>
        </w:rPr>
        <w:drawing>
          <wp:anchor distT="0" distB="0" distL="114300" distR="114300" simplePos="0" relativeHeight="251408896" behindDoc="0" locked="0" layoutInCell="1" allowOverlap="1">
            <wp:simplePos x="0" y="0"/>
            <wp:positionH relativeFrom="margin">
              <wp:posOffset>5237480</wp:posOffset>
            </wp:positionH>
            <wp:positionV relativeFrom="margin">
              <wp:posOffset>-17145</wp:posOffset>
            </wp:positionV>
            <wp:extent cx="1192530" cy="781685"/>
            <wp:effectExtent l="19050" t="0" r="7620" b="0"/>
            <wp:wrapNone/>
            <wp:docPr id="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78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3716" w:rsidRDefault="00ED4388" w:rsidP="00713716">
      <w:pPr>
        <w:bidi w:val="0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-71755</wp:posOffset>
                </wp:positionV>
                <wp:extent cx="1826260" cy="429260"/>
                <wp:effectExtent l="14605" t="13970" r="6985" b="13970"/>
                <wp:wrapNone/>
                <wp:docPr id="80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6260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BE287C" w:rsidRDefault="0077616C" w:rsidP="00713716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287C"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>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47" style="position:absolute;margin-left:175.15pt;margin-top:-5.65pt;width:143.8pt;height:33.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BE287C" w:rsidRDefault="00C05ACE" w:rsidP="00713716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E287C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>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egoe Script" w:hAnsi="Segoe Script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-71755</wp:posOffset>
                </wp:positionV>
                <wp:extent cx="1486535" cy="528320"/>
                <wp:effectExtent l="9525" t="13970" r="8890" b="10160"/>
                <wp:wrapNone/>
                <wp:docPr id="80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713716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48" type="#_x0000_t98" style="position:absolute;margin-left:396.75pt;margin-top:-5.65pt;width:117.05pt;height:41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">
                <v:textbox>
                  <w:txbxContent>
                    <w:p w:rsidR="00C05ACE" w:rsidRPr="00A326C6" w:rsidRDefault="00C05ACE" w:rsidP="00713716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-71755</wp:posOffset>
                </wp:positionV>
                <wp:extent cx="1557020" cy="771525"/>
                <wp:effectExtent l="9525" t="13970" r="14605" b="33655"/>
                <wp:wrapNone/>
                <wp:docPr id="80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713716">
                            <w:pPr>
                              <w:bidi w:val="0"/>
                            </w:pPr>
                            <w:r>
                              <w:pict>
                                <v:shape id="_x0000_i1028" type="#_x0000_t136" style="width:99pt;height:56.2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v-text-kern:t" trim="t" fitpath="t" string="Unit on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49" style="position:absolute;margin-left:-6.75pt;margin-top:-5.65pt;width:122.6pt;height:60.75pt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713716">
                      <w:pPr>
                        <w:bidi w:val="0"/>
                      </w:pPr>
                      <w:r>
                        <w:pict>
                          <v:shape id="_x0000_i1029" type="#_x0000_t136" style="width:99pt;height:56.2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v-text-kern:t" trim="t" fitpath="t" string="Unit on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713716" w:rsidRDefault="00713716" w:rsidP="00713716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713716" w:rsidRDefault="00713716" w:rsidP="00713716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  <w:r w:rsidR="00CB30D0" w:rsidRPr="00CB30D0">
        <w:rPr>
          <w:noProof/>
          <w:sz w:val="36"/>
          <w:szCs w:val="36"/>
        </w:rPr>
        <w:t xml:space="preserve"> </w:t>
      </w:r>
    </w:p>
    <w:p w:rsidR="00CE42B9" w:rsidRDefault="00CE42B9" w:rsidP="00CE42B9">
      <w:pPr>
        <w:pStyle w:val="a3"/>
        <w:bidi w:val="0"/>
        <w:rPr>
          <w:b/>
          <w:bCs/>
          <w:sz w:val="40"/>
          <w:szCs w:val="40"/>
          <w:u w:val="single"/>
        </w:rPr>
      </w:pP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713716" w:rsidRPr="006A25F1" w:rsidTr="00713716">
        <w:trPr>
          <w:trHeight w:val="712"/>
        </w:trPr>
        <w:tc>
          <w:tcPr>
            <w:tcW w:w="2691" w:type="dxa"/>
          </w:tcPr>
          <w:p w:rsidR="00713716" w:rsidRPr="006A25F1" w:rsidRDefault="00713716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713716" w:rsidRPr="006A25F1" w:rsidRDefault="00713716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713716" w:rsidRPr="006A25F1" w:rsidRDefault="00713716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713716" w:rsidRPr="006A25F1" w:rsidRDefault="00713716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713716" w:rsidTr="00713716">
        <w:trPr>
          <w:trHeight w:val="730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713716" w:rsidTr="00713716">
        <w:trPr>
          <w:trHeight w:val="729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713716" w:rsidTr="00713716">
        <w:trPr>
          <w:trHeight w:val="815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713716" w:rsidTr="00713716">
        <w:trPr>
          <w:trHeight w:val="591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713716" w:rsidTr="00713716">
        <w:trPr>
          <w:trHeight w:val="712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713716" w:rsidTr="00713716">
        <w:trPr>
          <w:trHeight w:val="674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713716" w:rsidTr="00713716">
        <w:trPr>
          <w:trHeight w:val="696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713716" w:rsidTr="00713716">
        <w:trPr>
          <w:trHeight w:val="643"/>
        </w:trPr>
        <w:tc>
          <w:tcPr>
            <w:tcW w:w="269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713716" w:rsidRDefault="00713716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713716" w:rsidRPr="00773175" w:rsidRDefault="00713716" w:rsidP="00713716">
      <w:pPr>
        <w:bidi w:val="0"/>
        <w:rPr>
          <w:rFonts w:ascii="Castellar" w:hAnsi="Castellar"/>
          <w:color w:val="C0504D" w:themeColor="accent2"/>
          <w:sz w:val="28"/>
          <w:szCs w:val="28"/>
          <w:u w:val="single"/>
        </w:rPr>
      </w:pPr>
      <w:r w:rsidRPr="00773175">
        <w:rPr>
          <w:rFonts w:ascii="Castellar" w:hAnsi="Castellar"/>
          <w:color w:val="C0504D" w:themeColor="accent2"/>
          <w:sz w:val="28"/>
          <w:szCs w:val="28"/>
          <w:u w:val="single"/>
        </w:rPr>
        <w:t>Answer these questions from the conversation:</w:t>
      </w:r>
    </w:p>
    <w:p w:rsidR="00713716" w:rsidRPr="00773175" w:rsidRDefault="00773175" w:rsidP="00EB515D">
      <w:pPr>
        <w:pStyle w:val="a4"/>
        <w:numPr>
          <w:ilvl w:val="0"/>
          <w:numId w:val="4"/>
        </w:numPr>
        <w:bidi w:val="0"/>
        <w:ind w:left="284" w:hanging="28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713716" w:rsidRPr="00773175">
        <w:rPr>
          <w:rFonts w:ascii="Comic Sans MS" w:hAnsi="Comic Sans MS"/>
          <w:sz w:val="24"/>
          <w:szCs w:val="24"/>
        </w:rPr>
        <w:t xml:space="preserve">Where are the people </w:t>
      </w:r>
      <w:r w:rsidRPr="00773175">
        <w:rPr>
          <w:rFonts w:ascii="Comic Sans MS" w:hAnsi="Comic Sans MS"/>
          <w:sz w:val="24"/>
          <w:szCs w:val="24"/>
        </w:rPr>
        <w:t>in the picture?</w:t>
      </w:r>
    </w:p>
    <w:p w:rsidR="00773175" w:rsidRPr="00773175" w:rsidRDefault="00773175" w:rsidP="00773175">
      <w:pPr>
        <w:bidi w:val="0"/>
        <w:rPr>
          <w:rFonts w:ascii="Comic Sans MS" w:hAnsi="Comic Sans MS"/>
          <w:sz w:val="24"/>
          <w:szCs w:val="24"/>
        </w:rPr>
      </w:pPr>
      <w:r w:rsidRPr="00773175">
        <w:rPr>
          <w:rFonts w:ascii="Comic Sans MS" w:hAnsi="Comic Sans MS"/>
          <w:sz w:val="24"/>
          <w:szCs w:val="24"/>
        </w:rPr>
        <w:t>................................................................................................</w:t>
      </w:r>
    </w:p>
    <w:p w:rsidR="00773175" w:rsidRPr="00773175" w:rsidRDefault="00773175" w:rsidP="00F2211C">
      <w:pPr>
        <w:bidi w:val="0"/>
        <w:rPr>
          <w:rFonts w:ascii="Comic Sans MS" w:hAnsi="Comic Sans MS"/>
          <w:sz w:val="24"/>
          <w:szCs w:val="24"/>
        </w:rPr>
      </w:pPr>
      <w:r w:rsidRPr="00773175">
        <w:rPr>
          <w:rFonts w:ascii="Comic Sans MS" w:hAnsi="Comic Sans MS"/>
          <w:sz w:val="24"/>
          <w:szCs w:val="24"/>
        </w:rPr>
        <w:t>2-</w:t>
      </w:r>
      <w:r>
        <w:rPr>
          <w:rFonts w:ascii="Comic Sans MS" w:hAnsi="Comic Sans MS"/>
          <w:sz w:val="24"/>
          <w:szCs w:val="24"/>
        </w:rPr>
        <w:t xml:space="preserve">Where is </w:t>
      </w:r>
      <w:r w:rsidR="00F2211C">
        <w:rPr>
          <w:rFonts w:ascii="Comic Sans MS" w:hAnsi="Comic Sans MS"/>
          <w:sz w:val="24"/>
          <w:szCs w:val="24"/>
        </w:rPr>
        <w:t>Ibrahim last name ?</w:t>
      </w:r>
    </w:p>
    <w:p w:rsidR="00773175" w:rsidRPr="00773175" w:rsidRDefault="00773175" w:rsidP="00773175">
      <w:pPr>
        <w:bidi w:val="0"/>
        <w:rPr>
          <w:rFonts w:ascii="Comic Sans MS" w:hAnsi="Comic Sans MS"/>
          <w:sz w:val="24"/>
          <w:szCs w:val="24"/>
        </w:rPr>
      </w:pPr>
      <w:r w:rsidRPr="00773175">
        <w:rPr>
          <w:rFonts w:ascii="Comic Sans MS" w:hAnsi="Comic Sans MS"/>
          <w:sz w:val="24"/>
          <w:szCs w:val="24"/>
        </w:rPr>
        <w:t>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………………..</w:t>
      </w:r>
    </w:p>
    <w:p w:rsidR="00773175" w:rsidRDefault="00773175" w:rsidP="00F2211C">
      <w:pPr>
        <w:bidi w:val="0"/>
        <w:rPr>
          <w:rFonts w:ascii="Comic Sans MS" w:hAnsi="Comic Sans MS"/>
          <w:sz w:val="24"/>
          <w:szCs w:val="24"/>
        </w:rPr>
      </w:pPr>
      <w:r w:rsidRPr="00773175">
        <w:rPr>
          <w:rFonts w:ascii="Comic Sans MS" w:hAnsi="Comic Sans MS"/>
          <w:sz w:val="24"/>
          <w:szCs w:val="24"/>
        </w:rPr>
        <w:t>3-</w:t>
      </w:r>
      <w:r w:rsidRPr="00773175">
        <w:rPr>
          <w:rFonts w:ascii="Comic Sans MS" w:hAnsi="Comic Sans MS" w:cs="MyriadPro-SemiboldIt"/>
          <w:sz w:val="24"/>
          <w:szCs w:val="24"/>
          <w:lang w:bidi="ar-SA"/>
        </w:rPr>
        <w:t xml:space="preserve">What </w:t>
      </w:r>
      <w:r w:rsidR="00F2211C">
        <w:rPr>
          <w:rFonts w:ascii="Comic Sans MS" w:hAnsi="Comic Sans MS" w:cs="MyriadPro-SemiboldIt"/>
          <w:sz w:val="24"/>
          <w:szCs w:val="24"/>
          <w:lang w:bidi="ar-SA"/>
        </w:rPr>
        <w:t>is his room number</w:t>
      </w:r>
      <w:r w:rsidRPr="00773175">
        <w:rPr>
          <w:rFonts w:ascii="Comic Sans MS" w:hAnsi="Comic Sans MS" w:cs="MyriadPro-SemiboldIt"/>
          <w:sz w:val="24"/>
          <w:szCs w:val="24"/>
          <w:lang w:bidi="ar-SA"/>
        </w:rPr>
        <w:t>?</w:t>
      </w:r>
    </w:p>
    <w:p w:rsidR="00773175" w:rsidRDefault="00773175" w:rsidP="00773175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…………………………………………………………………………………………..</w:t>
      </w:r>
    </w:p>
    <w:p w:rsidR="00773175" w:rsidRDefault="00773175" w:rsidP="00773175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******************************************************************************</w:t>
      </w:r>
    </w:p>
    <w:p w:rsidR="00913182" w:rsidRDefault="00913182" w:rsidP="00CE42B9">
      <w:pPr>
        <w:bidi w:val="0"/>
        <w:rPr>
          <w:rFonts w:ascii="Comic Sans MS" w:hAnsi="Comic Sans MS"/>
          <w:sz w:val="24"/>
          <w:szCs w:val="24"/>
        </w:rPr>
      </w:pPr>
    </w:p>
    <w:p w:rsidR="00913182" w:rsidRDefault="00913182" w:rsidP="00913182">
      <w:pPr>
        <w:bidi w:val="0"/>
        <w:rPr>
          <w:rFonts w:ascii="Comic Sans MS" w:hAnsi="Comic Sans MS"/>
          <w:sz w:val="24"/>
          <w:szCs w:val="24"/>
        </w:rPr>
      </w:pPr>
    </w:p>
    <w:p w:rsidR="00913182" w:rsidRDefault="00913182" w:rsidP="00913182">
      <w:pPr>
        <w:bidi w:val="0"/>
        <w:rPr>
          <w:rFonts w:ascii="Comic Sans MS" w:hAnsi="Comic Sans MS"/>
          <w:sz w:val="24"/>
          <w:szCs w:val="24"/>
        </w:rPr>
      </w:pPr>
    </w:p>
    <w:p w:rsidR="00CE42B9" w:rsidRDefault="00ED4388" w:rsidP="00913182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-16510</wp:posOffset>
                </wp:positionV>
                <wp:extent cx="1718310" cy="429260"/>
                <wp:effectExtent l="14605" t="12065" r="10160" b="6350"/>
                <wp:wrapNone/>
                <wp:docPr id="80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BE287C" w:rsidRDefault="0077616C" w:rsidP="00CE42B9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287C"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50" style="position:absolute;margin-left:177.4pt;margin-top:-1.3pt;width:135.3pt;height:33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BE287C" w:rsidRDefault="00C05ACE" w:rsidP="00CE42B9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E287C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-115570</wp:posOffset>
                </wp:positionV>
                <wp:extent cx="1486535" cy="528320"/>
                <wp:effectExtent l="10160" t="8255" r="8255" b="6350"/>
                <wp:wrapNone/>
                <wp:docPr id="80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CE42B9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51" type="#_x0000_t98" style="position:absolute;margin-left:390.8pt;margin-top:-9.1pt;width:117.05pt;height:41.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">
                <v:textbox>
                  <w:txbxContent>
                    <w:p w:rsidR="00C05ACE" w:rsidRPr="00A326C6" w:rsidRDefault="00C05ACE" w:rsidP="00CE42B9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-71755</wp:posOffset>
                </wp:positionV>
                <wp:extent cx="1574165" cy="948055"/>
                <wp:effectExtent l="9525" t="13970" r="16510" b="28575"/>
                <wp:wrapNone/>
                <wp:docPr id="220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4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CE42B9">
                            <w:pPr>
                              <w:bidi w:val="0"/>
                            </w:pPr>
                            <w:r>
                              <w:pict>
                                <v:shape id="_x0000_i1029" type="#_x0000_t136" style="width:99pt;height:56.2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v-text-kern:t" trim="t" fitpath="t" string="Unit one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52" style="position:absolute;margin-left:-6.75pt;margin-top:-5.65pt;width:123.95pt;height:74.65pt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CE42B9">
                      <w:pPr>
                        <w:bidi w:val="0"/>
                      </w:pPr>
                      <w:r>
                        <w:pict>
                          <v:shape id="_x0000_i1030" type="#_x0000_t136" style="width:99pt;height:56.2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v-text-kern:t" trim="t" fitpath="t" string="Unit one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CE42B9" w:rsidRPr="00CE42B9" w:rsidRDefault="00CE42B9" w:rsidP="00CE42B9">
      <w:pPr>
        <w:bidi w:val="0"/>
        <w:rPr>
          <w:rFonts w:ascii="Comic Sans MS" w:hAnsi="Comic Sans MS"/>
          <w:sz w:val="24"/>
          <w:szCs w:val="24"/>
        </w:rPr>
      </w:pPr>
    </w:p>
    <w:p w:rsidR="00CE42B9" w:rsidRDefault="00CE42B9" w:rsidP="00CE42B9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CE42B9" w:rsidRDefault="00CE42B9" w:rsidP="00CE42B9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CE42B9" w:rsidRPr="006A25F1" w:rsidTr="009F0FEC">
        <w:trPr>
          <w:trHeight w:val="712"/>
        </w:trPr>
        <w:tc>
          <w:tcPr>
            <w:tcW w:w="2691" w:type="dxa"/>
          </w:tcPr>
          <w:p w:rsidR="00CE42B9" w:rsidRPr="006A25F1" w:rsidRDefault="00CE42B9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CE42B9" w:rsidRPr="006A25F1" w:rsidRDefault="00CE42B9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CE42B9" w:rsidRPr="006A25F1" w:rsidRDefault="00CE42B9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CE42B9" w:rsidRPr="006A25F1" w:rsidRDefault="00CE42B9" w:rsidP="009F0FEC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CE42B9" w:rsidTr="009F0FEC">
        <w:trPr>
          <w:trHeight w:val="730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729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815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591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712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674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696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643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CE42B9" w:rsidTr="009F0FEC">
        <w:trPr>
          <w:trHeight w:val="746"/>
        </w:trPr>
        <w:tc>
          <w:tcPr>
            <w:tcW w:w="269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CE42B9" w:rsidRDefault="00CE42B9" w:rsidP="009F0FEC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9F0FEC" w:rsidRDefault="009F0FEC" w:rsidP="009F0FEC">
      <w:pPr>
        <w:bidi w:val="0"/>
        <w:rPr>
          <w:rFonts w:ascii="Castellar" w:hAnsi="Castellar"/>
          <w:color w:val="C0504D" w:themeColor="accent2"/>
          <w:sz w:val="24"/>
          <w:szCs w:val="24"/>
          <w:u w:val="single"/>
          <w:lang w:bidi="ar-SA"/>
        </w:rPr>
      </w:pPr>
    </w:p>
    <w:p w:rsidR="009F0FEC" w:rsidRPr="00FD4279" w:rsidRDefault="009F0FEC" w:rsidP="009F0FEC">
      <w:pPr>
        <w:bidi w:val="0"/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  <w:lang w:bidi="ar-SA"/>
        </w:rPr>
      </w:pPr>
      <w:r w:rsidRPr="00FD4279">
        <w:rPr>
          <w:rFonts w:ascii="Century Gothic" w:hAnsi="Century Gothic"/>
          <w:b/>
          <w:bCs/>
          <w:color w:val="000000" w:themeColor="text1"/>
          <w:sz w:val="24"/>
          <w:szCs w:val="24"/>
          <w:u w:val="single"/>
          <w:lang w:bidi="ar-SA"/>
        </w:rPr>
        <w:t>Reading Questions:</w:t>
      </w:r>
    </w:p>
    <w:p w:rsidR="009F0FEC" w:rsidRDefault="009F0FEC" w:rsidP="00F2211C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1-</w:t>
      </w:r>
      <w:r w:rsidR="00F2211C">
        <w:rPr>
          <w:rFonts w:ascii="Comic Sans MS" w:hAnsi="Comic Sans MS"/>
          <w:sz w:val="24"/>
          <w:szCs w:val="24"/>
          <w:lang w:bidi="ar-SA"/>
        </w:rPr>
        <w:t xml:space="preserve">What does S.A.Y.H.A mean </w:t>
      </w:r>
      <w:r>
        <w:rPr>
          <w:rFonts w:ascii="Comic Sans MS" w:hAnsi="Comic Sans MS"/>
          <w:sz w:val="24"/>
          <w:szCs w:val="24"/>
          <w:lang w:bidi="ar-SA"/>
        </w:rPr>
        <w:t>?</w:t>
      </w:r>
    </w:p>
    <w:p w:rsidR="009F0FEC" w:rsidRDefault="009F0FEC" w:rsidP="009F0FEC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……………………………………………………………………….</w:t>
      </w:r>
    </w:p>
    <w:p w:rsidR="009F0FEC" w:rsidRDefault="009F0FEC" w:rsidP="00F2211C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 xml:space="preserve">2-Is </w:t>
      </w:r>
      <w:r w:rsidR="00F2211C">
        <w:rPr>
          <w:rFonts w:ascii="Comic Sans MS" w:hAnsi="Comic Sans MS"/>
          <w:sz w:val="24"/>
          <w:szCs w:val="24"/>
          <w:lang w:bidi="ar-SA"/>
        </w:rPr>
        <w:t xml:space="preserve">there a youth hostel in your town </w:t>
      </w:r>
      <w:r>
        <w:rPr>
          <w:rFonts w:ascii="Comic Sans MS" w:hAnsi="Comic Sans MS"/>
          <w:sz w:val="24"/>
          <w:szCs w:val="24"/>
          <w:lang w:bidi="ar-SA"/>
        </w:rPr>
        <w:t>?</w:t>
      </w:r>
    </w:p>
    <w:p w:rsidR="009F0FEC" w:rsidRDefault="009F0FEC" w:rsidP="009F0FEC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……………………………………………………………………..</w:t>
      </w:r>
    </w:p>
    <w:p w:rsidR="009F0FEC" w:rsidRDefault="00F2211C" w:rsidP="009F0FEC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3-How many youth hostels are there around the world</w:t>
      </w:r>
      <w:r w:rsidR="009F0FEC">
        <w:rPr>
          <w:rFonts w:ascii="Comic Sans MS" w:hAnsi="Comic Sans MS"/>
          <w:sz w:val="24"/>
          <w:szCs w:val="24"/>
          <w:lang w:bidi="ar-SA"/>
        </w:rPr>
        <w:t>?</w:t>
      </w:r>
    </w:p>
    <w:p w:rsidR="009F0FEC" w:rsidRDefault="009F0FEC" w:rsidP="009F0FEC">
      <w:pPr>
        <w:pBdr>
          <w:bottom w:val="dotted" w:sz="24" w:space="1" w:color="auto"/>
        </w:pBd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………………………………………………………………………</w:t>
      </w:r>
    </w:p>
    <w:p w:rsidR="00BA7D5E" w:rsidRDefault="00BA7D5E" w:rsidP="00BA7D5E">
      <w:pPr>
        <w:pBdr>
          <w:bottom w:val="dotted" w:sz="24" w:space="1" w:color="auto"/>
        </w:pBdr>
        <w:bidi w:val="0"/>
        <w:rPr>
          <w:rFonts w:ascii="Comic Sans MS" w:hAnsi="Comic Sans MS"/>
          <w:sz w:val="24"/>
          <w:szCs w:val="24"/>
          <w:lang w:bidi="ar-SA"/>
        </w:rPr>
      </w:pPr>
    </w:p>
    <w:p w:rsidR="00BA7D5E" w:rsidRDefault="00BA7D5E" w:rsidP="00BA7D5E">
      <w:pPr>
        <w:bidi w:val="0"/>
        <w:rPr>
          <w:rFonts w:ascii="Comic Sans MS" w:hAnsi="Comic Sans MS"/>
          <w:sz w:val="12"/>
          <w:szCs w:val="12"/>
          <w:lang w:bidi="ar-SA"/>
        </w:rPr>
      </w:pPr>
    </w:p>
    <w:p w:rsidR="00ED4388" w:rsidRPr="00BA7D5E" w:rsidRDefault="00ED4388" w:rsidP="00ED4388">
      <w:pPr>
        <w:bidi w:val="0"/>
        <w:rPr>
          <w:rFonts w:ascii="Comic Sans MS" w:hAnsi="Comic Sans MS"/>
          <w:sz w:val="12"/>
          <w:szCs w:val="12"/>
          <w:lang w:bidi="ar-SA"/>
        </w:rPr>
      </w:pPr>
    </w:p>
    <w:p w:rsidR="00B47E5E" w:rsidRDefault="00ED4388" w:rsidP="00BA7D5E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142240</wp:posOffset>
                </wp:positionV>
                <wp:extent cx="1560195" cy="429260"/>
                <wp:effectExtent l="12065" t="8890" r="8890" b="9525"/>
                <wp:wrapNone/>
                <wp:docPr id="22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19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9F0FEC" w:rsidRDefault="0077616C" w:rsidP="009F0FEC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0FE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>9 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53" style="position:absolute;margin-left:150.2pt;margin-top:11.2pt;width:122.85pt;height:33.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9F0FEC" w:rsidRDefault="00C05ACE" w:rsidP="009F0FEC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</w:pPr>
                      <w:r w:rsidRPr="009F0FE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>9  Writing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71755</wp:posOffset>
                </wp:positionV>
                <wp:extent cx="1486535" cy="528320"/>
                <wp:effectExtent l="5080" t="5080" r="13335" b="9525"/>
                <wp:wrapNone/>
                <wp:docPr id="22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9F0FE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54" type="#_x0000_t98" style="position:absolute;margin-left:309.4pt;margin-top:5.65pt;width:117.05pt;height:41.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">
                <v:textbox>
                  <w:txbxContent>
                    <w:p w:rsidR="00C05ACE" w:rsidRPr="00A326C6" w:rsidRDefault="00C05ACE" w:rsidP="009F0FE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 w:rsidR="00B47E5E">
        <w:rPr>
          <w:rFonts w:ascii="Comic Sans MS" w:hAnsi="Comic Sans MS"/>
          <w:noProof/>
          <w:sz w:val="24"/>
          <w:szCs w:val="24"/>
          <w:lang w:bidi="ar-SA"/>
        </w:rPr>
        <w:drawing>
          <wp:anchor distT="0" distB="0" distL="114300" distR="114300" simplePos="0" relativeHeight="251405824" behindDoc="0" locked="0" layoutInCell="1" allowOverlap="1">
            <wp:simplePos x="0" y="0"/>
            <wp:positionH relativeFrom="column">
              <wp:posOffset>5544009</wp:posOffset>
            </wp:positionH>
            <wp:positionV relativeFrom="paragraph">
              <wp:posOffset>-60592</wp:posOffset>
            </wp:positionV>
            <wp:extent cx="1104671" cy="804231"/>
            <wp:effectExtent l="19050" t="0" r="229" b="0"/>
            <wp:wrapNone/>
            <wp:docPr id="60" name="صورة 1" descr="homewor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homeworkx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71" cy="80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-38735</wp:posOffset>
                </wp:positionV>
                <wp:extent cx="1574165" cy="948055"/>
                <wp:effectExtent l="13335" t="8890" r="12700" b="33655"/>
                <wp:wrapNone/>
                <wp:docPr id="220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4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9F0FEC">
                            <w:pPr>
                              <w:bidi w:val="0"/>
                            </w:pPr>
                            <w:r>
                              <w:pict>
                                <v:shape id="_x0000_i1030" type="#_x0000_t136" style="width:99pt;height:56.2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v-text-kern:t" trim="t" fitpath="t" string="Unit on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55" style="position:absolute;margin-left:-3.45pt;margin-top:-3.05pt;width:123.95pt;height:74.65pt;z-index:25162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9F0FEC">
                      <w:pPr>
                        <w:bidi w:val="0"/>
                      </w:pPr>
                      <w:r>
                        <w:pict>
                          <v:shape id="_x0000_i1031" type="#_x0000_t136" style="width:99pt;height:56.2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v-text-kern:t" trim="t" fitpath="t" string="Unit on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 w:rsidR="00BA7D5E">
        <w:rPr>
          <w:rFonts w:ascii="Comic Sans MS" w:hAnsi="Comic Sans MS"/>
          <w:sz w:val="24"/>
          <w:szCs w:val="24"/>
          <w:lang w:bidi="ar-SA"/>
        </w:rPr>
        <w:t>{{{{{{{</w:t>
      </w:r>
    </w:p>
    <w:p w:rsidR="00B47E5E" w:rsidRPr="00B47E5E" w:rsidRDefault="00B47E5E" w:rsidP="00B47E5E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B47E5E" w:rsidRDefault="00B47E5E" w:rsidP="00B47E5E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B47E5E" w:rsidRPr="00097396" w:rsidRDefault="00ED4388" w:rsidP="00097396">
      <w:pPr>
        <w:jc w:val="center"/>
        <w:rPr>
          <w:rFonts w:ascii="Ravie" w:hAnsi="Ravie"/>
          <w:sz w:val="40"/>
          <w:szCs w:val="40"/>
        </w:rPr>
      </w:pP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438785</wp:posOffset>
                </wp:positionV>
                <wp:extent cx="1696720" cy="1917700"/>
                <wp:effectExtent l="15240" t="9525" r="12065" b="6350"/>
                <wp:wrapNone/>
                <wp:docPr id="220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720" cy="191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6A5722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Use Can / Could/ May politely ask</w:t>
                            </w:r>
                          </w:p>
                          <w:p w:rsidR="0077616C" w:rsidRPr="006A5722" w:rsidRDefault="0077616C" w:rsidP="006A5722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 question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56" style="position:absolute;left:0;text-align:left;margin-left:376.95pt;margin-top:34.55pt;width:133.6pt;height:15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" fillcolor="white [3201]" strokecolor="#9bbb59 [3206]" strokeweight="1pt">
                <v:stroke dashstyle="dash"/>
                <v:shadow color="#868686"/>
                <v:textbox>
                  <w:txbxContent>
                    <w:p w:rsidR="00C05ACE" w:rsidRDefault="00C05ACE" w:rsidP="006A5722">
                      <w:pPr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Use Can / Could/ May politely ask</w:t>
                      </w:r>
                    </w:p>
                    <w:p w:rsidR="00C05ACE" w:rsidRPr="006A5722" w:rsidRDefault="00C05ACE" w:rsidP="006A5722">
                      <w:pPr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 question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7396" w:rsidRDefault="00ED4388" w:rsidP="00B47E5E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25400</wp:posOffset>
                </wp:positionV>
                <wp:extent cx="1839595" cy="1097280"/>
                <wp:effectExtent l="12065" t="7620" r="15240" b="9525"/>
                <wp:wrapNone/>
                <wp:docPr id="220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109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CB63EF" w:rsidRDefault="0077616C" w:rsidP="00CB63EF">
                            <w:pPr>
                              <w:pStyle w:val="a3"/>
                              <w:bidi w:val="0"/>
                              <w:rPr>
                                <w:rFonts w:ascii="Cooper Black" w:hAnsi="Cooper Black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F497D" w:themeColor="text2"/>
                              </w:rPr>
                              <w:t xml:space="preserve">Formal Language </w:t>
                            </w:r>
                          </w:p>
                          <w:p w:rsidR="0077616C" w:rsidRDefault="0077616C" w:rsidP="00EB515D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Reservation </w:t>
                            </w:r>
                          </w:p>
                          <w:p w:rsidR="0077616C" w:rsidRPr="006A5722" w:rsidRDefault="0077616C" w:rsidP="00902BE4">
                            <w:pPr>
                              <w:numPr>
                                <w:ilvl w:val="0"/>
                                <w:numId w:val="5"/>
                              </w:numPr>
                              <w:bidi w:val="0"/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Make requests </w:t>
                            </w:r>
                          </w:p>
                          <w:p w:rsidR="0077616C" w:rsidRDefault="007761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57" style="position:absolute;margin-left:6.95pt;margin-top:2pt;width:144.85pt;height:86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CB63EF" w:rsidRDefault="00C05ACE" w:rsidP="00CB63EF">
                      <w:pPr>
                        <w:pStyle w:val="a3"/>
                        <w:bidi w:val="0"/>
                        <w:rPr>
                          <w:rFonts w:ascii="Cooper Black" w:hAnsi="Cooper Black"/>
                          <w:color w:val="1F497D" w:themeColor="text2"/>
                        </w:rPr>
                      </w:pPr>
                      <w:r>
                        <w:rPr>
                          <w:rFonts w:ascii="Cooper Black" w:hAnsi="Cooper Black"/>
                          <w:color w:val="1F497D" w:themeColor="text2"/>
                        </w:rPr>
                        <w:t xml:space="preserve">Formal Language </w:t>
                      </w:r>
                    </w:p>
                    <w:p w:rsidR="00C05ACE" w:rsidRDefault="00C05ACE" w:rsidP="00EB515D">
                      <w:pPr>
                        <w:numPr>
                          <w:ilvl w:val="0"/>
                          <w:numId w:val="5"/>
                        </w:numPr>
                        <w:bidi w:val="0"/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Reservation </w:t>
                      </w:r>
                    </w:p>
                    <w:p w:rsidR="00C05ACE" w:rsidRPr="006A5722" w:rsidRDefault="00C05ACE" w:rsidP="00902BE4">
                      <w:pPr>
                        <w:numPr>
                          <w:ilvl w:val="0"/>
                          <w:numId w:val="5"/>
                        </w:numPr>
                        <w:bidi w:val="0"/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Make requests </w:t>
                      </w:r>
                    </w:p>
                    <w:p w:rsidR="00C05ACE" w:rsidRDefault="00C05ACE"/>
                  </w:txbxContent>
                </v:textbox>
              </v:roundrect>
            </w:pict>
          </mc:Fallback>
        </mc:AlternateContent>
      </w:r>
      <w:r w:rsidR="00CB63EF">
        <w:rPr>
          <w:rFonts w:ascii="Comic Sans MS" w:hAnsi="Comic Sans MS"/>
          <w:noProof/>
          <w:sz w:val="24"/>
          <w:szCs w:val="24"/>
          <w:lang w:bidi="ar-SA"/>
        </w:rPr>
        <w:drawing>
          <wp:anchor distT="0" distB="0" distL="114300" distR="114300" simplePos="0" relativeHeight="251406848" behindDoc="0" locked="0" layoutInCell="1" allowOverlap="1">
            <wp:simplePos x="0" y="0"/>
            <wp:positionH relativeFrom="column">
              <wp:posOffset>5709262</wp:posOffset>
            </wp:positionH>
            <wp:positionV relativeFrom="paragraph">
              <wp:posOffset>1017844</wp:posOffset>
            </wp:positionV>
            <wp:extent cx="708064" cy="826265"/>
            <wp:effectExtent l="19050" t="0" r="0" b="0"/>
            <wp:wrapNone/>
            <wp:docPr id="64" name="صورة 6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RI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4" cy="82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A11234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noProof/>
          <w:sz w:val="24"/>
          <w:szCs w:val="24"/>
          <w:lang w:bidi="ar-SA"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8890</wp:posOffset>
            </wp:positionV>
            <wp:extent cx="561975" cy="800100"/>
            <wp:effectExtent l="19050" t="0" r="9525" b="0"/>
            <wp:wrapNone/>
            <wp:docPr id="3074" name="صورة 3074" descr="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 descr="MARI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A11234" w:rsidP="00A11234">
      <w:pPr>
        <w:tabs>
          <w:tab w:val="left" w:pos="5715"/>
        </w:tabs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ab/>
      </w:r>
    </w:p>
    <w:p w:rsidR="009F0FEC" w:rsidRDefault="00097396" w:rsidP="00097396">
      <w:pPr>
        <w:tabs>
          <w:tab w:val="left" w:pos="1457"/>
        </w:tabs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ab/>
      </w:r>
    </w:p>
    <w:p w:rsidR="00097396" w:rsidRDefault="00ED4388" w:rsidP="00097396">
      <w:pPr>
        <w:tabs>
          <w:tab w:val="left" w:pos="1457"/>
        </w:tabs>
        <w:bidi w:val="0"/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</w:pPr>
      <w:r>
        <w:rPr>
          <w:rFonts w:ascii="Comic Sans MS" w:hAnsi="Comic Sans MS"/>
          <w:noProof/>
          <w:color w:val="943634" w:themeColor="accent2" w:themeShade="BF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309245</wp:posOffset>
                </wp:positionV>
                <wp:extent cx="4450080" cy="2919095"/>
                <wp:effectExtent l="8890" t="13335" r="8255" b="10795"/>
                <wp:wrapNone/>
                <wp:docPr id="220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0080" cy="2919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097396" w:rsidRDefault="0077616C" w:rsidP="00097396">
                            <w:pPr>
                              <w:bidi w:val="0"/>
                              <w:jc w:val="center"/>
                              <w:rPr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097396">
                              <w:rPr>
                                <w:sz w:val="24"/>
                                <w:szCs w:val="24"/>
                                <w:lang w:bidi="ar-SA"/>
                              </w:rPr>
                              <w:t>…………………………………………………..</w:t>
                            </w:r>
                          </w:p>
                          <w:p w:rsidR="0077616C" w:rsidRPr="00097396" w:rsidRDefault="0077616C" w:rsidP="00097396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97396">
                              <w:rPr>
                                <w:sz w:val="24"/>
                                <w:szCs w:val="24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58" style="position:absolute;margin-left:173.95pt;margin-top:24.35pt;width:350.4pt;height:229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" fillcolor="white [3201]" strokecolor="black [3200]" strokeweight="1pt">
                <v:stroke dashstyle="dash"/>
                <v:shadow color="#868686"/>
                <v:textbox>
                  <w:txbxContent>
                    <w:p w:rsidR="00C05ACE" w:rsidRPr="00097396" w:rsidRDefault="00C05ACE" w:rsidP="00097396">
                      <w:pPr>
                        <w:bidi w:val="0"/>
                        <w:jc w:val="center"/>
                        <w:rPr>
                          <w:sz w:val="24"/>
                          <w:szCs w:val="24"/>
                          <w:lang w:bidi="ar-SA"/>
                        </w:rPr>
                      </w:pPr>
                      <w:r w:rsidRPr="00097396">
                        <w:rPr>
                          <w:sz w:val="24"/>
                          <w:szCs w:val="24"/>
                          <w:lang w:bidi="ar-SA"/>
                        </w:rPr>
                        <w:t>…………………………………………………..</w:t>
                      </w:r>
                    </w:p>
                    <w:p w:rsidR="00C05ACE" w:rsidRPr="00097396" w:rsidRDefault="00C05ACE" w:rsidP="00097396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097396">
                        <w:rPr>
                          <w:sz w:val="24"/>
                          <w:szCs w:val="24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color w:val="943634" w:themeColor="accent2" w:themeShade="BF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309245</wp:posOffset>
                </wp:positionV>
                <wp:extent cx="1971675" cy="2820035"/>
                <wp:effectExtent l="13335" t="13335" r="15240" b="14605"/>
                <wp:wrapNone/>
                <wp:docPr id="220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82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097396" w:rsidRDefault="0077616C" w:rsidP="00097396">
                            <w:pPr>
                              <w:jc w:val="center"/>
                              <w:rPr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097396">
                              <w:rPr>
                                <w:b/>
                                <w:bCs/>
                                <w:color w:val="9BBB59" w:themeColor="accent3"/>
                                <w:sz w:val="28"/>
                                <w:szCs w:val="28"/>
                                <w:lang w:bidi="ar-SA"/>
                              </w:rPr>
                              <w:t>Rules of writing</w:t>
                            </w:r>
                          </w:p>
                          <w:p w:rsidR="0077616C" w:rsidRPr="00097396" w:rsidRDefault="0077616C" w:rsidP="00097396">
                            <w:pPr>
                              <w:pStyle w:val="a3"/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*</w:t>
                            </w:r>
                            <w:r w:rsidRPr="00097396">
                              <w:rPr>
                                <w:sz w:val="24"/>
                                <w:szCs w:val="24"/>
                              </w:rPr>
                              <w:t>Write the title with capital letters and underlined</w:t>
                            </w:r>
                          </w:p>
                          <w:p w:rsidR="0077616C" w:rsidRPr="00097396" w:rsidRDefault="0077616C" w:rsidP="00097396">
                            <w:pPr>
                              <w:pStyle w:val="a3"/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 w:rsidRPr="00097396">
                              <w:rPr>
                                <w:sz w:val="24"/>
                                <w:szCs w:val="24"/>
                              </w:rPr>
                              <w:t>*Leave a space of five letter in the beginning of the paragraph.</w:t>
                            </w:r>
                          </w:p>
                          <w:p w:rsidR="0077616C" w:rsidRPr="00097396" w:rsidRDefault="0077616C" w:rsidP="00097396">
                            <w:pPr>
                              <w:pStyle w:val="a3"/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 w:rsidRPr="00097396">
                              <w:rPr>
                                <w:sz w:val="24"/>
                                <w:szCs w:val="24"/>
                              </w:rPr>
                              <w:t>*End each sentence with a full stop.</w:t>
                            </w:r>
                          </w:p>
                          <w:p w:rsidR="0077616C" w:rsidRPr="00097396" w:rsidRDefault="0077616C" w:rsidP="00097396">
                            <w:pPr>
                              <w:pStyle w:val="a3"/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  <w:r w:rsidRPr="00097396">
                              <w:rPr>
                                <w:sz w:val="24"/>
                                <w:szCs w:val="24"/>
                              </w:rPr>
                              <w:t>*Start the new sentence with a capital 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59" style="position:absolute;margin-left:-3.45pt;margin-top:24.35pt;width:155.25pt;height:222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" fillcolor="white [3201]" strokecolor="#c0504d [3205]" strokeweight="1pt">
                <v:stroke dashstyle="dash"/>
                <v:shadow color="#868686"/>
                <v:textbox>
                  <w:txbxContent>
                    <w:p w:rsidR="00C05ACE" w:rsidRPr="00097396" w:rsidRDefault="00C05ACE" w:rsidP="00097396">
                      <w:pPr>
                        <w:jc w:val="center"/>
                        <w:rPr>
                          <w:b/>
                          <w:bCs/>
                          <w:color w:val="9BBB59" w:themeColor="accent3"/>
                          <w:sz w:val="28"/>
                          <w:szCs w:val="28"/>
                          <w:lang w:bidi="ar-SA"/>
                        </w:rPr>
                      </w:pPr>
                      <w:r w:rsidRPr="00097396">
                        <w:rPr>
                          <w:b/>
                          <w:bCs/>
                          <w:color w:val="9BBB59" w:themeColor="accent3"/>
                          <w:sz w:val="28"/>
                          <w:szCs w:val="28"/>
                          <w:lang w:bidi="ar-SA"/>
                        </w:rPr>
                        <w:t>Rules of writing</w:t>
                      </w:r>
                    </w:p>
                    <w:p w:rsidR="00C05ACE" w:rsidRPr="00097396" w:rsidRDefault="00C05ACE" w:rsidP="00097396">
                      <w:pPr>
                        <w:pStyle w:val="a3"/>
                        <w:bidi w:val="0"/>
                        <w:rPr>
                          <w:sz w:val="24"/>
                          <w:szCs w:val="24"/>
                        </w:rPr>
                      </w:pPr>
                      <w:r>
                        <w:t>*</w:t>
                      </w:r>
                      <w:r w:rsidRPr="00097396">
                        <w:rPr>
                          <w:sz w:val="24"/>
                          <w:szCs w:val="24"/>
                        </w:rPr>
                        <w:t>Write the title with capital letters and underlined</w:t>
                      </w:r>
                    </w:p>
                    <w:p w:rsidR="00C05ACE" w:rsidRPr="00097396" w:rsidRDefault="00C05ACE" w:rsidP="00097396">
                      <w:pPr>
                        <w:pStyle w:val="a3"/>
                        <w:bidi w:val="0"/>
                        <w:rPr>
                          <w:sz w:val="24"/>
                          <w:szCs w:val="24"/>
                        </w:rPr>
                      </w:pPr>
                      <w:r w:rsidRPr="00097396">
                        <w:rPr>
                          <w:sz w:val="24"/>
                          <w:szCs w:val="24"/>
                        </w:rPr>
                        <w:t>*Leave a space of five letter in the beginning of the paragraph.</w:t>
                      </w:r>
                    </w:p>
                    <w:p w:rsidR="00C05ACE" w:rsidRPr="00097396" w:rsidRDefault="00C05ACE" w:rsidP="00097396">
                      <w:pPr>
                        <w:pStyle w:val="a3"/>
                        <w:bidi w:val="0"/>
                        <w:rPr>
                          <w:sz w:val="24"/>
                          <w:szCs w:val="24"/>
                        </w:rPr>
                      </w:pPr>
                      <w:r w:rsidRPr="00097396">
                        <w:rPr>
                          <w:sz w:val="24"/>
                          <w:szCs w:val="24"/>
                        </w:rPr>
                        <w:t>*End each sentence with a full stop.</w:t>
                      </w:r>
                    </w:p>
                    <w:p w:rsidR="00C05ACE" w:rsidRPr="00097396" w:rsidRDefault="00C05ACE" w:rsidP="00097396">
                      <w:pPr>
                        <w:pStyle w:val="a3"/>
                        <w:bidi w:val="0"/>
                        <w:rPr>
                          <w:sz w:val="24"/>
                          <w:szCs w:val="24"/>
                        </w:rPr>
                      </w:pPr>
                      <w:r w:rsidRPr="00097396">
                        <w:rPr>
                          <w:sz w:val="24"/>
                          <w:szCs w:val="24"/>
                        </w:rPr>
                        <w:t>*Start the new sentence with a capital letter</w:t>
                      </w:r>
                    </w:p>
                  </w:txbxContent>
                </v:textbox>
              </v:roundrect>
            </w:pict>
          </mc:Fallback>
        </mc:AlternateContent>
      </w:r>
      <w:r w:rsidR="00BA7D5E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>Answer the</w:t>
      </w:r>
      <w:r w:rsidR="00097396" w:rsidRPr="00097396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 xml:space="preserve"> questions in you</w:t>
      </w:r>
      <w:r w:rsidR="00BA7D5E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>r</w:t>
      </w:r>
      <w:r w:rsidR="00097396" w:rsidRPr="00097396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 xml:space="preserve"> pupil book page (    </w:t>
      </w:r>
      <w:r w:rsidR="00097396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>8</w:t>
      </w:r>
      <w:r w:rsidR="00097396" w:rsidRPr="00097396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 xml:space="preserve">   ). Make a paragraph from the</w:t>
      </w:r>
      <w:r w:rsidR="00BA7D5E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>se</w:t>
      </w:r>
      <w:r w:rsidR="00097396" w:rsidRPr="00097396">
        <w:rPr>
          <w:rFonts w:ascii="Comic Sans MS" w:hAnsi="Comic Sans MS"/>
          <w:color w:val="943634" w:themeColor="accent2" w:themeShade="BF"/>
          <w:sz w:val="24"/>
          <w:szCs w:val="24"/>
          <w:lang w:bidi="ar-SA"/>
        </w:rPr>
        <w:t xml:space="preserve"> answers:</w:t>
      </w: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Pr="00097396" w:rsidRDefault="00097396" w:rsidP="00097396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097396" w:rsidRDefault="00097396" w:rsidP="00097396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A11234" w:rsidRDefault="00A11234" w:rsidP="00097396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902BE4" w:rsidRDefault="00902BE4" w:rsidP="00902BE4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902BE4" w:rsidRDefault="00902BE4" w:rsidP="00902BE4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902BE4" w:rsidRDefault="00902BE4" w:rsidP="00902BE4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902BE4" w:rsidRDefault="00902BE4" w:rsidP="00902BE4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ED4388" w:rsidRDefault="00ED4388" w:rsidP="00ED4388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A11234" w:rsidRDefault="00A11234" w:rsidP="00A11234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097396" w:rsidRDefault="00ED4388" w:rsidP="00A11234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-29210</wp:posOffset>
                </wp:positionV>
                <wp:extent cx="1560195" cy="429260"/>
                <wp:effectExtent l="12065" t="8890" r="8890" b="9525"/>
                <wp:wrapNone/>
                <wp:docPr id="219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19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9F0FEC" w:rsidRDefault="0077616C" w:rsidP="00097396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60" style="position:absolute;left:0;text-align:left;margin-left:153.2pt;margin-top:-2.3pt;width:122.85pt;height:3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9F0FEC" w:rsidRDefault="00C05ACE" w:rsidP="00097396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>project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-128270</wp:posOffset>
                </wp:positionV>
                <wp:extent cx="1486535" cy="528320"/>
                <wp:effectExtent l="12700" t="5080" r="5715" b="9525"/>
                <wp:wrapNone/>
                <wp:docPr id="219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097396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61" type="#_x0000_t98" style="position:absolute;left:0;text-align:left;margin-left:307.75pt;margin-top:-10.1pt;width:117.05pt;height:41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">
                <v:textbox>
                  <w:txbxContent>
                    <w:p w:rsidR="00C05ACE" w:rsidRPr="00A326C6" w:rsidRDefault="00C05ACE" w:rsidP="00097396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-29210</wp:posOffset>
                </wp:positionV>
                <wp:extent cx="1574165" cy="948055"/>
                <wp:effectExtent l="13970" t="8890" r="21590" b="33655"/>
                <wp:wrapNone/>
                <wp:docPr id="219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165" cy="948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097396">
                            <w:pPr>
                              <w:bidi w:val="0"/>
                            </w:pPr>
                            <w:r>
                              <w:pict>
                                <v:shape id="_x0000_i1031" type="#_x0000_t136" style="width:99pt;height:56.2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v-text-kern:t" trim="t" fitpath="t" string="Unit on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62" style="position:absolute;left:0;text-align:left;margin-left:-7.9pt;margin-top:-2.3pt;width:123.95pt;height:74.65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097396">
                      <w:pPr>
                        <w:bidi w:val="0"/>
                      </w:pPr>
                      <w:r>
                        <w:pict>
                          <v:shape id="_x0000_i1032" type="#_x0000_t136" style="width:99pt;height:56.2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v-text-kern:t" trim="t" fitpath="t" string="Unit on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 w:rsidR="00097396">
        <w:rPr>
          <w:rFonts w:ascii="Comic Sans MS" w:hAnsi="Comic Sans MS"/>
          <w:noProof/>
          <w:sz w:val="24"/>
          <w:szCs w:val="24"/>
          <w:lang w:bidi="ar-SA"/>
        </w:rPr>
        <w:drawing>
          <wp:anchor distT="0" distB="0" distL="114300" distR="114300" simplePos="0" relativeHeight="251407872" behindDoc="0" locked="0" layoutInCell="1" allowOverlap="1" wp14:anchorId="28A97513" wp14:editId="07FD2D4D">
            <wp:simplePos x="0" y="0"/>
            <wp:positionH relativeFrom="column">
              <wp:posOffset>5488925</wp:posOffset>
            </wp:positionH>
            <wp:positionV relativeFrom="paragraph">
              <wp:posOffset>5508</wp:posOffset>
            </wp:positionV>
            <wp:extent cx="729615" cy="738131"/>
            <wp:effectExtent l="19050" t="0" r="0" b="0"/>
            <wp:wrapNone/>
            <wp:docPr id="10" name="صورة 57" descr="boy_conf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oy_confus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3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396" w:rsidRDefault="00097396" w:rsidP="00097396">
      <w:pPr>
        <w:bidi w:val="0"/>
        <w:jc w:val="center"/>
        <w:rPr>
          <w:rFonts w:ascii="Comic Sans MS" w:hAnsi="Comic Sans MS"/>
          <w:sz w:val="24"/>
          <w:szCs w:val="24"/>
          <w:lang w:bidi="ar-SA"/>
        </w:rPr>
      </w:pPr>
    </w:p>
    <w:p w:rsidR="00CB30D0" w:rsidRDefault="00CB30D0" w:rsidP="00097396">
      <w:pPr>
        <w:tabs>
          <w:tab w:val="left" w:pos="7269"/>
        </w:tabs>
        <w:bidi w:val="0"/>
        <w:rPr>
          <w:rFonts w:ascii="Comic Sans MS" w:hAnsi="Comic Sans MS"/>
          <w:sz w:val="24"/>
          <w:szCs w:val="24"/>
          <w:lang w:bidi="ar-SA"/>
        </w:rPr>
      </w:pPr>
    </w:p>
    <w:p w:rsidR="00A05BB2" w:rsidRPr="00385AB0" w:rsidRDefault="00CB30D0" w:rsidP="00A05BB2">
      <w:pPr>
        <w:tabs>
          <w:tab w:val="left" w:pos="7269"/>
        </w:tabs>
        <w:bidi w:val="0"/>
        <w:rPr>
          <w:rFonts w:ascii="Comic Sans MS" w:hAnsi="Comic Sans MS"/>
          <w:b/>
          <w:bCs/>
          <w:noProof/>
          <w:color w:val="E36C0A" w:themeColor="accent6" w:themeShade="BF"/>
          <w:sz w:val="28"/>
          <w:szCs w:val="28"/>
          <w:u w:val="single"/>
          <w:lang w:bidi="ar-SA"/>
        </w:rPr>
      </w:pPr>
      <w:r w:rsidRPr="00385AB0">
        <w:rPr>
          <w:rFonts w:ascii="Comic Sans MS" w:eastAsia="MyriadPro-Light" w:hAnsi="Comic Sans MS" w:cs="MyriadPro-Light"/>
          <w:b/>
          <w:bCs/>
          <w:color w:val="E36C0A" w:themeColor="accent6" w:themeShade="BF"/>
          <w:sz w:val="28"/>
          <w:szCs w:val="28"/>
          <w:u w:val="single"/>
          <w:lang w:bidi="ar-SA"/>
        </w:rPr>
        <w:t>Make a list of</w:t>
      </w:r>
      <w:r w:rsidR="00902BE4">
        <w:rPr>
          <w:rFonts w:ascii="Comic Sans MS" w:eastAsia="MyriadPro-Light" w:hAnsi="Comic Sans MS" w:cs="MyriadPro-Light"/>
          <w:b/>
          <w:bCs/>
          <w:color w:val="E36C0A" w:themeColor="accent6" w:themeShade="BF"/>
          <w:sz w:val="28"/>
          <w:szCs w:val="28"/>
          <w:u w:val="single"/>
          <w:lang w:bidi="ar-SA"/>
        </w:rPr>
        <w:t xml:space="preserve"> prepositions of place </w:t>
      </w:r>
      <w:r w:rsidRPr="00385AB0">
        <w:rPr>
          <w:rFonts w:ascii="Comic Sans MS" w:hAnsi="Comic Sans MS"/>
          <w:b/>
          <w:bCs/>
          <w:noProof/>
          <w:color w:val="E36C0A" w:themeColor="accent6" w:themeShade="BF"/>
          <w:sz w:val="28"/>
          <w:szCs w:val="28"/>
          <w:u w:val="single"/>
          <w:lang w:bidi="ar-SA"/>
        </w:rPr>
        <w:t>:</w:t>
      </w:r>
    </w:p>
    <w:p w:rsidR="00A05BB2" w:rsidRPr="00A05BB2" w:rsidRDefault="00ED4388" w:rsidP="00A05BB2">
      <w:pPr>
        <w:tabs>
          <w:tab w:val="left" w:pos="7269"/>
        </w:tabs>
        <w:bidi w:val="0"/>
        <w:rPr>
          <w:rFonts w:ascii="Comic Sans MS" w:hAnsi="Comic Sans MS"/>
          <w:noProof/>
          <w:color w:val="4A442A" w:themeColor="background2" w:themeShade="40"/>
          <w:sz w:val="28"/>
          <w:szCs w:val="28"/>
          <w:lang w:bidi="ar-SA"/>
        </w:rPr>
      </w:pPr>
      <w:r>
        <w:rPr>
          <w:rFonts w:ascii="Comic Sans MS" w:hAnsi="Comic Sans MS"/>
          <w:noProof/>
          <w:color w:val="4A442A" w:themeColor="background2" w:themeShade="40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261620</wp:posOffset>
                </wp:positionV>
                <wp:extent cx="2798445" cy="2336165"/>
                <wp:effectExtent l="9525" t="6350" r="11430" b="10160"/>
                <wp:wrapNone/>
                <wp:docPr id="219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8445" cy="2336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26" style="position:absolute;left:0;text-align:left;margin-left:291pt;margin-top:20.6pt;width:220.35pt;height:183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  <w:r>
        <w:rPr>
          <w:rFonts w:ascii="Comic Sans MS" w:hAnsi="Comic Sans MS"/>
          <w:noProof/>
          <w:color w:val="4A442A" w:themeColor="background2" w:themeShade="40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334010</wp:posOffset>
                </wp:positionV>
                <wp:extent cx="2798445" cy="2340610"/>
                <wp:effectExtent l="13335" t="12065" r="7620" b="9525"/>
                <wp:wrapNone/>
                <wp:docPr id="219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8445" cy="2340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26" style="position:absolute;left:0;text-align:left;margin-left:-2.7pt;margin-top:26.3pt;width:220.35pt;height:184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  <w:r w:rsidR="00A05BB2">
        <w:rPr>
          <w:rFonts w:ascii="Comic Sans MS" w:hAnsi="Comic Sans MS"/>
          <w:noProof/>
          <w:color w:val="4A442A" w:themeColor="background2" w:themeShade="40"/>
          <w:sz w:val="28"/>
          <w:szCs w:val="28"/>
          <w:lang w:bidi="ar-SA"/>
        </w:rPr>
        <w:t xml:space="preserve">             </w:t>
      </w:r>
      <w:r w:rsidR="00A05BB2" w:rsidRPr="00A05BB2">
        <w:rPr>
          <w:rFonts w:ascii="Comic Sans MS" w:hAnsi="Comic Sans MS"/>
          <w:noProof/>
          <w:color w:val="4A442A" w:themeColor="background2" w:themeShade="40"/>
          <w:sz w:val="28"/>
          <w:szCs w:val="28"/>
          <w:lang w:bidi="ar-SA"/>
        </w:rPr>
        <w:t xml:space="preserve">Project ideas                     </w:t>
      </w:r>
      <w:r w:rsidR="00A05BB2">
        <w:rPr>
          <w:rFonts w:ascii="Comic Sans MS" w:hAnsi="Comic Sans MS"/>
          <w:noProof/>
          <w:color w:val="4A442A" w:themeColor="background2" w:themeShade="40"/>
          <w:sz w:val="28"/>
          <w:szCs w:val="28"/>
          <w:lang w:bidi="ar-SA"/>
        </w:rPr>
        <w:t xml:space="preserve">                                   Your plane</w:t>
      </w:r>
    </w:p>
    <w:p w:rsidR="00A05BB2" w:rsidRPr="00A05BB2" w:rsidRDefault="00A05BB2" w:rsidP="00A05BB2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A05BB2" w:rsidRPr="00A05BB2" w:rsidRDefault="00A05BB2" w:rsidP="00A05BB2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A05BB2" w:rsidRPr="00A05BB2" w:rsidRDefault="00A05BB2" w:rsidP="00A05BB2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A05BB2" w:rsidRPr="00A05BB2" w:rsidRDefault="00A05BB2" w:rsidP="00A05BB2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A05BB2" w:rsidRPr="00A05BB2" w:rsidRDefault="00A05BB2" w:rsidP="00A05BB2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A05BB2" w:rsidRPr="00A05BB2" w:rsidRDefault="00A05BB2" w:rsidP="00A05BB2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CD1B98" w:rsidRDefault="00A05BB2" w:rsidP="00CD1B98">
      <w:pPr>
        <w:pStyle w:val="a3"/>
        <w:bidi w:val="0"/>
        <w:rPr>
          <w:rFonts w:ascii="Comic Sans MS" w:hAnsi="Comic Sans MS"/>
          <w:color w:val="4F6228" w:themeColor="accent3" w:themeShade="80"/>
          <w:sz w:val="28"/>
          <w:szCs w:val="28"/>
          <w:lang w:bidi="ar-SA"/>
        </w:rPr>
      </w:pPr>
      <w:r w:rsidRPr="00A05BB2">
        <w:rPr>
          <w:rFonts w:ascii="Comic Sans MS" w:hAnsi="Comic Sans MS"/>
          <w:color w:val="4F6228" w:themeColor="accent3" w:themeShade="80"/>
          <w:sz w:val="28"/>
          <w:szCs w:val="28"/>
          <w:lang w:bidi="ar-SA"/>
        </w:rPr>
        <w:tab/>
      </w:r>
      <w:r w:rsidR="00CD1B98">
        <w:rPr>
          <w:rFonts w:ascii="Comic Sans MS" w:hAnsi="Comic Sans MS"/>
          <w:color w:val="4F6228" w:themeColor="accent3" w:themeShade="80"/>
          <w:sz w:val="28"/>
          <w:szCs w:val="28"/>
          <w:lang w:bidi="ar-SA"/>
        </w:rPr>
        <w:t>Resources needed                                          Assessment</w:t>
      </w:r>
    </w:p>
    <w:p w:rsidR="00A05BB2" w:rsidRDefault="00CD1B98" w:rsidP="00CD1B98">
      <w:pPr>
        <w:pStyle w:val="a3"/>
        <w:bidi w:val="0"/>
        <w:rPr>
          <w:rFonts w:ascii="Comic Sans MS" w:hAnsi="Comic Sans MS"/>
          <w:color w:val="4F6228" w:themeColor="accent3" w:themeShade="80"/>
          <w:sz w:val="28"/>
          <w:szCs w:val="28"/>
          <w:lang w:bidi="ar-SA"/>
        </w:rPr>
      </w:pPr>
      <w:r>
        <w:rPr>
          <w:rFonts w:ascii="Comic Sans MS" w:hAnsi="Comic Sans MS"/>
          <w:color w:val="4F6228" w:themeColor="accent3" w:themeShade="80"/>
          <w:sz w:val="28"/>
          <w:szCs w:val="28"/>
          <w:lang w:bidi="ar-SA"/>
        </w:rPr>
        <w:t xml:space="preserve">     ( equipment – materials )</w:t>
      </w:r>
      <w:r w:rsidR="00A05BB2">
        <w:rPr>
          <w:rFonts w:ascii="Comic Sans MS" w:hAnsi="Comic Sans MS"/>
          <w:color w:val="4F6228" w:themeColor="accent3" w:themeShade="80"/>
          <w:sz w:val="28"/>
          <w:szCs w:val="28"/>
          <w:lang w:bidi="ar-SA"/>
        </w:rPr>
        <w:t xml:space="preserve"> </w:t>
      </w:r>
    </w:p>
    <w:p w:rsidR="00A05BB2" w:rsidRDefault="00ED4388" w:rsidP="00A05BB2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41910</wp:posOffset>
                </wp:positionV>
                <wp:extent cx="635" cy="2327275"/>
                <wp:effectExtent l="12700" t="12700" r="5715" b="12700"/>
                <wp:wrapNone/>
                <wp:docPr id="219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2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8" o:spid="_x0000_s1026" type="#_x0000_t32" style="position:absolute;left:0;text-align:left;margin-left:381.25pt;margin-top:3.3pt;width:.05pt;height:18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41910</wp:posOffset>
                </wp:positionV>
                <wp:extent cx="2798445" cy="2474595"/>
                <wp:effectExtent l="13335" t="12700" r="7620" b="8255"/>
                <wp:wrapNone/>
                <wp:docPr id="219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8445" cy="2474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26" style="position:absolute;left:0;text-align:left;margin-left:-2.7pt;margin-top:3.3pt;width:220.35pt;height:194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15875</wp:posOffset>
                </wp:positionV>
                <wp:extent cx="2798445" cy="2426335"/>
                <wp:effectExtent l="12065" t="15240" r="8890" b="6350"/>
                <wp:wrapNone/>
                <wp:docPr id="219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8445" cy="2426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385AB0" w:rsidRDefault="0077616C" w:rsidP="00CD1B98">
                            <w:pPr>
                              <w:jc w:val="right"/>
                              <w:rPr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385AB0">
                              <w:rPr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lang w:bidi="ar-SA"/>
                              </w:rPr>
                              <w:t xml:space="preserve">During </w:t>
                            </w:r>
                            <w:r>
                              <w:rPr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lang w:bidi="ar-SA"/>
                              </w:rPr>
                              <w:t xml:space="preserve">project             </w:t>
                            </w:r>
                            <w:r w:rsidRPr="00385AB0">
                              <w:rPr>
                                <w:b/>
                                <w:bCs/>
                                <w:color w:val="31849B" w:themeColor="accent5" w:themeShade="BF"/>
                                <w:sz w:val="24"/>
                                <w:szCs w:val="24"/>
                                <w:lang w:bidi="ar-SA"/>
                              </w:rPr>
                              <w:t xml:space="preserve"> End of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63" style="position:absolute;left:0;text-align:left;margin-left:268.7pt;margin-top:1.25pt;width:220.35pt;height:191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" fillcolor="white [3201]" strokecolor="#8064a2 [3207]" strokeweight="1pt">
                <v:stroke dashstyle="dash"/>
                <v:shadow color="#868686"/>
                <v:textbox>
                  <w:txbxContent>
                    <w:p w:rsidR="00C05ACE" w:rsidRPr="00385AB0" w:rsidRDefault="00C05ACE" w:rsidP="00CD1B98">
                      <w:pPr>
                        <w:jc w:val="right"/>
                        <w:rPr>
                          <w:b/>
                          <w:b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385AB0">
                        <w:rPr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lang w:bidi="ar-SA"/>
                        </w:rPr>
                        <w:t xml:space="preserve">During </w:t>
                      </w:r>
                      <w:r>
                        <w:rPr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lang w:bidi="ar-SA"/>
                        </w:rPr>
                        <w:t xml:space="preserve">project             </w:t>
                      </w:r>
                      <w:r w:rsidRPr="00385AB0">
                        <w:rPr>
                          <w:b/>
                          <w:bCs/>
                          <w:color w:val="31849B" w:themeColor="accent5" w:themeShade="BF"/>
                          <w:sz w:val="24"/>
                          <w:szCs w:val="24"/>
                          <w:lang w:bidi="ar-SA"/>
                        </w:rPr>
                        <w:t xml:space="preserve"> End of project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1B98" w:rsidRDefault="00ED4388" w:rsidP="00A05BB2">
      <w:pPr>
        <w:tabs>
          <w:tab w:val="left" w:pos="8471"/>
        </w:tabs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19050</wp:posOffset>
                </wp:positionV>
                <wp:extent cx="2545080" cy="10795"/>
                <wp:effectExtent l="9525" t="8255" r="7620" b="9525"/>
                <wp:wrapNone/>
                <wp:docPr id="219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508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left:0;text-align:left;margin-left:279.75pt;margin-top:1.5pt;width:200.4pt;height:.8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rUKwIAAE0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"/>
            </w:pict>
          </mc:Fallback>
        </mc:AlternateContent>
      </w:r>
      <w:r w:rsidR="00A05BB2">
        <w:rPr>
          <w:rtl/>
          <w:lang w:bidi="ar-SA"/>
        </w:rPr>
        <w:tab/>
      </w:r>
    </w:p>
    <w:p w:rsidR="00CD1B98" w:rsidRPr="00CD1B98" w:rsidRDefault="00CD1B98" w:rsidP="00CD1B98">
      <w:pPr>
        <w:rPr>
          <w:lang w:bidi="ar-SA"/>
        </w:rPr>
      </w:pPr>
    </w:p>
    <w:p w:rsidR="00CD1B98" w:rsidRPr="00CD1B98" w:rsidRDefault="00CD1B98" w:rsidP="00CD1B98">
      <w:pPr>
        <w:rPr>
          <w:lang w:bidi="ar-SA"/>
        </w:rPr>
      </w:pPr>
    </w:p>
    <w:p w:rsidR="00CD1B98" w:rsidRPr="00CD1B98" w:rsidRDefault="00CD1B98" w:rsidP="00CD1B98">
      <w:pPr>
        <w:rPr>
          <w:lang w:bidi="ar-SA"/>
        </w:rPr>
      </w:pPr>
    </w:p>
    <w:p w:rsidR="00CD1B98" w:rsidRPr="00CD1B98" w:rsidRDefault="00CD1B98" w:rsidP="00CD1B98">
      <w:pPr>
        <w:rPr>
          <w:lang w:bidi="ar-SA"/>
        </w:rPr>
      </w:pPr>
    </w:p>
    <w:p w:rsidR="00CD1B98" w:rsidRPr="00CD1B98" w:rsidRDefault="00CD1B98" w:rsidP="00CD1B98">
      <w:pPr>
        <w:rPr>
          <w:lang w:bidi="ar-SA"/>
        </w:rPr>
      </w:pPr>
    </w:p>
    <w:p w:rsidR="00CD1B98" w:rsidRDefault="00CD1B98" w:rsidP="00CD1B98">
      <w:pPr>
        <w:rPr>
          <w:lang w:bidi="ar-SA"/>
        </w:rPr>
      </w:pPr>
    </w:p>
    <w:p w:rsidR="00CD1B98" w:rsidRDefault="00CD1B98" w:rsidP="00CD1B98">
      <w:pPr>
        <w:pStyle w:val="a3"/>
        <w:jc w:val="center"/>
        <w:rPr>
          <w:rFonts w:ascii="Comic Sans MS" w:hAnsi="Comic Sans MS"/>
          <w:color w:val="4A442A" w:themeColor="background2" w:themeShade="40"/>
          <w:sz w:val="28"/>
          <w:szCs w:val="28"/>
          <w:lang w:bidi="ar-SA"/>
        </w:rPr>
      </w:pPr>
      <w:r w:rsidRPr="00CD1B98">
        <w:rPr>
          <w:rFonts w:ascii="Comic Sans MS" w:hAnsi="Comic Sans MS"/>
          <w:color w:val="4A442A" w:themeColor="background2" w:themeShade="40"/>
          <w:sz w:val="28"/>
          <w:szCs w:val="28"/>
          <w:lang w:bidi="ar-SA"/>
        </w:rPr>
        <w:t>Reflection Methods ( individual – group – whole class)</w:t>
      </w:r>
    </w:p>
    <w:p w:rsidR="00CD1B98" w:rsidRPr="00CD1B98" w:rsidRDefault="00ED4388" w:rsidP="00CD1B98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69215</wp:posOffset>
                </wp:positionV>
                <wp:extent cx="3888740" cy="1328420"/>
                <wp:effectExtent l="14605" t="15240" r="11430" b="8890"/>
                <wp:wrapNone/>
                <wp:docPr id="21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740" cy="1328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26" style="position:absolute;left:0;text-align:left;margin-left:94.15pt;margin-top:5.45pt;width:306.2pt;height:104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</w:p>
    <w:p w:rsidR="00CD1B98" w:rsidRPr="00CD1B98" w:rsidRDefault="00CD1B98" w:rsidP="00CD1B98">
      <w:pPr>
        <w:rPr>
          <w:lang w:bidi="ar-SA"/>
        </w:rPr>
      </w:pPr>
    </w:p>
    <w:p w:rsidR="00CD1B98" w:rsidRDefault="00902BE4" w:rsidP="00902BE4">
      <w:pPr>
        <w:tabs>
          <w:tab w:val="left" w:pos="1872"/>
        </w:tabs>
        <w:rPr>
          <w:rtl/>
          <w:lang w:bidi="ar-SA"/>
        </w:rPr>
      </w:pPr>
      <w:r>
        <w:rPr>
          <w:rtl/>
          <w:lang w:bidi="ar-SA"/>
        </w:rPr>
        <w:tab/>
      </w:r>
    </w:p>
    <w:p w:rsidR="00902BE4" w:rsidRDefault="00902BE4" w:rsidP="00902BE4">
      <w:pPr>
        <w:tabs>
          <w:tab w:val="left" w:pos="1872"/>
        </w:tabs>
        <w:rPr>
          <w:rtl/>
          <w:lang w:bidi="ar-SA"/>
        </w:rPr>
      </w:pPr>
    </w:p>
    <w:p w:rsidR="00ED4388" w:rsidRPr="00CD1B98" w:rsidRDefault="00ED4388" w:rsidP="00902BE4">
      <w:pPr>
        <w:tabs>
          <w:tab w:val="left" w:pos="1872"/>
        </w:tabs>
        <w:rPr>
          <w:lang w:bidi="ar-SA"/>
        </w:rPr>
      </w:pPr>
    </w:p>
    <w:p w:rsidR="00097396" w:rsidRDefault="00097396" w:rsidP="00CD1B98">
      <w:pPr>
        <w:tabs>
          <w:tab w:val="left" w:pos="1410"/>
        </w:tabs>
        <w:rPr>
          <w:rtl/>
          <w:lang w:bidi="ar-SA"/>
        </w:rPr>
      </w:pPr>
    </w:p>
    <w:p w:rsidR="008E6B5F" w:rsidRDefault="00ED4388" w:rsidP="00CD1B98">
      <w:pPr>
        <w:tabs>
          <w:tab w:val="left" w:pos="1410"/>
        </w:tabs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-137795</wp:posOffset>
                </wp:positionV>
                <wp:extent cx="1699895" cy="988695"/>
                <wp:effectExtent l="8890" t="14605" r="15240" b="25400"/>
                <wp:wrapNone/>
                <wp:docPr id="218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895" cy="988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CD1B98">
                            <w:pPr>
                              <w:bidi w:val="0"/>
                            </w:pPr>
                            <w:r>
                              <w:pict>
                                <v:shape id="_x0000_i1032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on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" o:spid="_x0000_s1064" style="position:absolute;left:0;text-align:left;margin-left:-9.8pt;margin-top:-10.85pt;width:133.85pt;height:77.85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C05ACE" w:rsidP="00CD1B98">
                      <w:pPr>
                        <w:bidi w:val="0"/>
                      </w:pPr>
                      <w:r>
                        <w:pict>
                          <v:shape id="_x0000_i1033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on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5392420</wp:posOffset>
                </wp:positionH>
                <wp:positionV relativeFrom="paragraph">
                  <wp:posOffset>-137795</wp:posOffset>
                </wp:positionV>
                <wp:extent cx="1366520" cy="528320"/>
                <wp:effectExtent l="10795" t="5080" r="13335" b="9525"/>
                <wp:wrapNone/>
                <wp:docPr id="218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6520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CD1B98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65" type="#_x0000_t98" style="position:absolute;left:0;text-align:left;margin-left:424.6pt;margin-top:-10.85pt;width:107.6pt;height:4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">
                <v:textbox>
                  <w:txbxContent>
                    <w:p w:rsidR="00C05ACE" w:rsidRPr="00A326C6" w:rsidRDefault="00C05ACE" w:rsidP="00CD1B98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-38735</wp:posOffset>
                </wp:positionV>
                <wp:extent cx="3734435" cy="429260"/>
                <wp:effectExtent l="6350" t="8890" r="12065" b="9525"/>
                <wp:wrapNone/>
                <wp:docPr id="218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443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CD1B98" w:rsidRDefault="0077616C" w:rsidP="00CD1B98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D1B98"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11 Form , Meaning and Function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66" style="position:absolute;left:0;text-align:left;margin-left:122.75pt;margin-top:-3.05pt;width:294.05pt;height:33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CD1B98" w:rsidRDefault="00C05ACE" w:rsidP="00CD1B98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Pr="00CD1B98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 xml:space="preserve">11 Form , Meaning and Function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6B5F" w:rsidRPr="008E6B5F" w:rsidRDefault="008E6B5F" w:rsidP="008E6B5F">
      <w:pPr>
        <w:rPr>
          <w:lang w:bidi="ar-SA"/>
        </w:rPr>
      </w:pP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97155</wp:posOffset>
                </wp:positionV>
                <wp:extent cx="6400800" cy="825500"/>
                <wp:effectExtent l="6985" t="10160" r="78740" b="78740"/>
                <wp:wrapNone/>
                <wp:docPr id="218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82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CDDC"/>
                        </a:solidFill>
                        <a:ln w="12700">
                          <a:solidFill>
                            <a:srgbClr val="003399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Default="0077616C" w:rsidP="008E6B5F">
                            <w:r>
                              <w:pict>
                                <v:shape id="_x0000_i1033" type="#_x0000_t136" style="width:481.5pt;height:49.5pt">
                                  <v:shadow color="#868686"/>
                                  <v:textpath style="font-family:&quot;Comic Sans MS&quot;;v-text-kern:t" trim="t" fitpath="t" string="preposition of place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3" o:spid="_x0000_s1067" style="position:absolute;left:0;text-align:left;margin-left:1.3pt;margin-top:7.65pt;width:7in;height:6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" fillcolor="#92cddc" strokecolor="#039" strokeweight="1pt">
                <v:shadow on="t" color="#205867" opacity=".5" offset="6pt,6pt"/>
                <v:textbox>
                  <w:txbxContent>
                    <w:p w:rsidR="00C05ACE" w:rsidRDefault="00C05ACE" w:rsidP="008E6B5F">
                      <w:r>
                        <w:pict>
                          <v:shape id="_x0000_i1034" type="#_x0000_t136" style="width:481.5pt;height:49.5pt">
                            <v:shadow color="#868686"/>
                            <v:textpath style="font-family:&quot;Comic Sans MS&quot;;v-text-kern:t" trim="t" fitpath="t" string="preposition of place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8E6B5F" w:rsidRPr="008E6B5F" w:rsidRDefault="008E6B5F" w:rsidP="008E6B5F">
      <w:pPr>
        <w:rPr>
          <w:lang w:bidi="ar-SA"/>
        </w:rPr>
      </w:pPr>
    </w:p>
    <w:p w:rsidR="008E6B5F" w:rsidRPr="008E6B5F" w:rsidRDefault="008E6B5F" w:rsidP="008E6B5F">
      <w:pPr>
        <w:rPr>
          <w:lang w:bidi="ar-SA"/>
        </w:rPr>
      </w:pPr>
    </w:p>
    <w:p w:rsidR="00902BE4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84455</wp:posOffset>
                </wp:positionV>
                <wp:extent cx="3646805" cy="514350"/>
                <wp:effectExtent l="114300" t="33020" r="39370" b="109855"/>
                <wp:wrapNone/>
                <wp:docPr id="218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680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763AE3" w:rsidRDefault="0077616C" w:rsidP="008E6B5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63AE3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>Match the pictures and the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  <w:t xml:space="preserve"> sentences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68" style="position:absolute;left:0;text-align:left;margin-left:-3.75pt;margin-top:6.65pt;width:287.15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" strokecolor="yellow" strokeweight="5pt">
                <v:stroke linestyle="thickThin"/>
                <v:shadow on="t" color="#868686" opacity=".5" offset="-6pt,6pt"/>
                <v:textbox>
                  <w:txbxContent>
                    <w:p w:rsidR="00C05ACE" w:rsidRPr="00763AE3" w:rsidRDefault="00C05ACE" w:rsidP="008E6B5F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  <w:r w:rsidRPr="00763AE3"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>Match the pictures and the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  <w:t xml:space="preserve"> sentences 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6B5F" w:rsidRPr="008E6B5F" w:rsidRDefault="008E6B5F" w:rsidP="008E6B5F">
      <w:pPr>
        <w:rPr>
          <w:lang w:bidi="ar-SA"/>
        </w:rPr>
      </w:pP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81280</wp:posOffset>
                </wp:positionV>
                <wp:extent cx="373380" cy="342900"/>
                <wp:effectExtent l="71755" t="57150" r="21590" b="19050"/>
                <wp:wrapNone/>
                <wp:docPr id="2182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D0D84" w:rsidRDefault="0077616C" w:rsidP="003D105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" o:spid="_x0000_s1069" style="position:absolute;left:0;text-align:left;margin-left:387.4pt;margin-top:6.4pt;width:29.4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" strokecolor="purple" strokeweight="2.25pt">
                <v:shadow on="t" color="#ffc000" opacity=".5" offset="-4pt,-3pt"/>
                <v:textbox>
                  <w:txbxContent>
                    <w:p w:rsidR="00C05ACE" w:rsidRPr="003D0D84" w:rsidRDefault="00C05ACE" w:rsidP="003D105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81280</wp:posOffset>
                </wp:positionV>
                <wp:extent cx="373380" cy="342900"/>
                <wp:effectExtent l="72390" t="57150" r="20955" b="19050"/>
                <wp:wrapNone/>
                <wp:docPr id="2181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D0D84" w:rsidRDefault="0077616C" w:rsidP="003D105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0" o:spid="_x0000_s1070" style="position:absolute;left:0;text-align:left;margin-left:262.95pt;margin-top:6.4pt;width:29.4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" strokecolor="purple" strokeweight="2.25pt">
                <v:shadow on="t" color="#ffc000" opacity=".5" offset="-4pt,-3pt"/>
                <v:textbox>
                  <w:txbxContent>
                    <w:p w:rsidR="00C05ACE" w:rsidRPr="003D0D84" w:rsidRDefault="00C05ACE" w:rsidP="003D105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95250</wp:posOffset>
                </wp:positionV>
                <wp:extent cx="1594485" cy="1332865"/>
                <wp:effectExtent l="17145" t="13970" r="17145" b="15240"/>
                <wp:wrapThrough wrapText="bothSides">
                  <wp:wrapPolygon edited="0">
                    <wp:start x="-129" y="-154"/>
                    <wp:lineTo x="-129" y="21600"/>
                    <wp:lineTo x="21729" y="21600"/>
                    <wp:lineTo x="21729" y="-154"/>
                    <wp:lineTo x="-129" y="-154"/>
                  </wp:wrapPolygon>
                </wp:wrapThrough>
                <wp:docPr id="218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332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616C" w:rsidRPr="00B76027" w:rsidRDefault="0077616C" w:rsidP="003D105B">
                            <w:pPr>
                              <w:jc w:val="center"/>
                              <w:rPr>
                                <w:rFonts w:ascii="Arial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1390650" cy="1190625"/>
                                  <wp:effectExtent l="0" t="0" r="0" b="0"/>
                                  <wp:docPr id="54" name="صورة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 (14)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2555" cy="1192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1" type="#_x0000_t202" style="position:absolute;left:0;text-align:left;margin-left:269.85pt;margin-top:7.5pt;width:125.55pt;height:104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" filled="f" fillcolor="#ffffc5" strokecolor="#039" strokeweight="1.5pt">
                <v:stroke dashstyle="dashDot"/>
                <v:textbox>
                  <w:txbxContent>
                    <w:p w:rsidR="00C05ACE" w:rsidRPr="00B76027" w:rsidRDefault="00C05ACE" w:rsidP="003D105B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>
                            <wp:extent cx="1390650" cy="1190625"/>
                            <wp:effectExtent l="0" t="0" r="0" b="0"/>
                            <wp:docPr id="54" name="صورة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تنزيل (14)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2555" cy="1192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95250</wp:posOffset>
                </wp:positionV>
                <wp:extent cx="1594485" cy="1332865"/>
                <wp:effectExtent l="9525" t="13970" r="15240" b="15240"/>
                <wp:wrapThrough wrapText="bothSides">
                  <wp:wrapPolygon edited="0">
                    <wp:start x="-129" y="-154"/>
                    <wp:lineTo x="-129" y="21600"/>
                    <wp:lineTo x="21729" y="21600"/>
                    <wp:lineTo x="21729" y="-154"/>
                    <wp:lineTo x="-129" y="-154"/>
                  </wp:wrapPolygon>
                </wp:wrapThrough>
                <wp:docPr id="217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332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616C" w:rsidRDefault="0077616C" w:rsidP="003D10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Georgia" w:eastAsia="Times New Roman" w:hAnsi="Georgia"/>
                                <w:noProof/>
                                <w:color w:val="FFFFFF"/>
                                <w:sz w:val="14"/>
                                <w:szCs w:val="14"/>
                                <w:lang w:bidi="ar-SA"/>
                              </w:rPr>
                              <w:drawing>
                                <wp:inline distT="0" distB="0" distL="0" distR="0">
                                  <wp:extent cx="1295400" cy="1238250"/>
                                  <wp:effectExtent l="0" t="0" r="0" b="0"/>
                                  <wp:docPr id="354" name="Kép 64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64" descr="Orange Calcula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235" cy="1243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72" type="#_x0000_t202" style="position:absolute;left:0;text-align:left;margin-left:396pt;margin-top:7.5pt;width:125.55pt;height:104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" filled="f" fillcolor="#ffffc5" strokecolor="#039" strokeweight="1.5pt">
                <v:stroke dashstyle="dashDot"/>
                <v:textbox>
                  <w:txbxContent>
                    <w:p w:rsidR="00C05ACE" w:rsidRDefault="00C05ACE" w:rsidP="003D10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Georgia" w:eastAsia="Times New Roman" w:hAnsi="Georgia"/>
                          <w:noProof/>
                          <w:color w:val="FFFFFF"/>
                          <w:sz w:val="14"/>
                          <w:szCs w:val="14"/>
                          <w:lang w:bidi="ar-SA"/>
                        </w:rPr>
                        <w:drawing>
                          <wp:inline distT="0" distB="0" distL="0" distR="0">
                            <wp:extent cx="1295400" cy="1238250"/>
                            <wp:effectExtent l="0" t="0" r="0" b="0"/>
                            <wp:docPr id="354" name="Kép 64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64" descr="Orange Calcula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235" cy="1243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100965</wp:posOffset>
                </wp:positionV>
                <wp:extent cx="373380" cy="342900"/>
                <wp:effectExtent l="66040" t="57150" r="17780" b="19050"/>
                <wp:wrapNone/>
                <wp:docPr id="2178" name="Oval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4673D2" w:rsidRDefault="0077616C" w:rsidP="008E6B5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" o:spid="_x0000_s1073" style="position:absolute;left:0;text-align:left;margin-left:-9.8pt;margin-top:7.95pt;width:29.4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" strokecolor="#936" strokeweight="2.25pt">
                <v:shadow on="t" color="#ffc000" opacity=".5" offset="-4pt,-3pt"/>
                <v:textbox>
                  <w:txbxContent>
                    <w:p w:rsidR="00C05ACE" w:rsidRPr="004673D2" w:rsidRDefault="00C05ACE" w:rsidP="008E6B5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100965</wp:posOffset>
                </wp:positionV>
                <wp:extent cx="3248025" cy="514350"/>
                <wp:effectExtent l="114300" t="38100" r="38100" b="114300"/>
                <wp:wrapNone/>
                <wp:docPr id="217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31E28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cap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aps/>
                                <w:sz w:val="24"/>
                              </w:rPr>
                              <w:t xml:space="preserve">The bear is near the tree. </w:t>
                            </w:r>
                          </w:p>
                          <w:p w:rsidR="0077616C" w:rsidRPr="00235D40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74" style="position:absolute;left:0;text-align:left;margin-left:-3.75pt;margin-top:7.95pt;width:255.75pt;height:40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" strokecolor="fuchsia" strokeweight="5pt">
                <v:stroke linestyle="thickThin"/>
                <v:shadow on="t" color="#868686" opacity=".5" offset="-6pt,6pt"/>
                <v:textbox>
                  <w:txbxContent>
                    <w:p w:rsidR="00C05ACE" w:rsidRPr="00331E28" w:rsidRDefault="00C05ACE" w:rsidP="008E6B5F">
                      <w:pPr>
                        <w:jc w:val="center"/>
                        <w:rPr>
                          <w:rFonts w:ascii="Comic Sans MS" w:hAnsi="Comic Sans MS"/>
                          <w:cap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aps/>
                          <w:sz w:val="24"/>
                        </w:rPr>
                        <w:t xml:space="preserve">The bear is near the tree. </w:t>
                      </w:r>
                    </w:p>
                    <w:p w:rsidR="00C05ACE" w:rsidRPr="00235D40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6B5F" w:rsidRPr="008E6B5F" w:rsidRDefault="008E6B5F" w:rsidP="008E6B5F">
      <w:pPr>
        <w:rPr>
          <w:lang w:bidi="ar-SA"/>
        </w:rPr>
      </w:pP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115570</wp:posOffset>
                </wp:positionV>
                <wp:extent cx="3580765" cy="514350"/>
                <wp:effectExtent l="114300" t="31750" r="38735" b="111125"/>
                <wp:wrapNone/>
                <wp:docPr id="217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76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31E28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cap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aps/>
                                <w:sz w:val="24"/>
                              </w:rPr>
                              <w:t>The boy is next to the snowman</w:t>
                            </w:r>
                          </w:p>
                          <w:p w:rsidR="0077616C" w:rsidRPr="00235D40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75" style="position:absolute;left:0;text-align:left;margin-left:-3.75pt;margin-top:9.1pt;width:281.95pt;height:40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" strokecolor="#4f81bd" strokeweight="5pt">
                <v:stroke linestyle="thickThin"/>
                <v:shadow on="t" color="#868686" opacity=".5" offset="-6pt,6pt"/>
                <v:textbox>
                  <w:txbxContent>
                    <w:p w:rsidR="00C05ACE" w:rsidRPr="00331E28" w:rsidRDefault="00C05ACE" w:rsidP="008E6B5F">
                      <w:pPr>
                        <w:jc w:val="center"/>
                        <w:rPr>
                          <w:rFonts w:ascii="Comic Sans MS" w:hAnsi="Comic Sans MS"/>
                          <w:cap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aps/>
                          <w:sz w:val="24"/>
                        </w:rPr>
                        <w:t>The boy is next to the snowman</w:t>
                      </w:r>
                    </w:p>
                    <w:p w:rsidR="00C05ACE" w:rsidRPr="00235D40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115570</wp:posOffset>
                </wp:positionV>
                <wp:extent cx="373380" cy="342900"/>
                <wp:effectExtent l="66040" t="60325" r="17780" b="15875"/>
                <wp:wrapNone/>
                <wp:docPr id="767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4673D2" w:rsidRDefault="0077616C" w:rsidP="008E6B5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76" style="position:absolute;left:0;text-align:left;margin-left:-9.8pt;margin-top:9.1pt;width:29.4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" strokecolor="#936" strokeweight="2.25pt">
                <v:shadow on="t" color="#ffc000" opacity=".5" offset="-4pt,-3pt"/>
                <v:textbox>
                  <w:txbxContent>
                    <w:p w:rsidR="00C05ACE" w:rsidRPr="004673D2" w:rsidRDefault="00C05ACE" w:rsidP="008E6B5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135890</wp:posOffset>
                </wp:positionV>
                <wp:extent cx="373380" cy="342900"/>
                <wp:effectExtent l="66040" t="60960" r="17780" b="15240"/>
                <wp:wrapNone/>
                <wp:docPr id="76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D0D84" w:rsidRDefault="0077616C" w:rsidP="003D105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" o:spid="_x0000_s1077" style="position:absolute;left:0;text-align:left;margin-left:395.2pt;margin-top:10.7pt;width:29.4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" strokecolor="purple" strokeweight="2.25pt">
                <v:shadow on="t" color="#ffc000" opacity=".5" offset="-4pt,-3pt"/>
                <v:textbox>
                  <w:txbxContent>
                    <w:p w:rsidR="00C05ACE" w:rsidRPr="003D0D84" w:rsidRDefault="00C05ACE" w:rsidP="003D105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135890</wp:posOffset>
                </wp:positionV>
                <wp:extent cx="373380" cy="342900"/>
                <wp:effectExtent l="72390" t="60960" r="20955" b="15240"/>
                <wp:wrapNone/>
                <wp:docPr id="761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D0D84" w:rsidRDefault="0077616C" w:rsidP="003D105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78" style="position:absolute;left:0;text-align:left;margin-left:262.95pt;margin-top:10.7pt;width:29.4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" strokecolor="purple" strokeweight="2.25pt">
                <v:shadow on="t" color="#ffc000" opacity=".5" offset="-4pt,-3pt"/>
                <v:textbox>
                  <w:txbxContent>
                    <w:p w:rsidR="00C05ACE" w:rsidRPr="003D0D84" w:rsidRDefault="00C05ACE" w:rsidP="003D105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135890</wp:posOffset>
                </wp:positionV>
                <wp:extent cx="1594485" cy="1332865"/>
                <wp:effectExtent l="9525" t="13335" r="15240" b="15875"/>
                <wp:wrapThrough wrapText="bothSides">
                  <wp:wrapPolygon edited="0">
                    <wp:start x="-129" y="-154"/>
                    <wp:lineTo x="-129" y="21600"/>
                    <wp:lineTo x="21729" y="21600"/>
                    <wp:lineTo x="21729" y="-154"/>
                    <wp:lineTo x="-129" y="-154"/>
                  </wp:wrapPolygon>
                </wp:wrapThrough>
                <wp:docPr id="76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332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616C" w:rsidRDefault="0077616C" w:rsidP="003D10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Georgia" w:eastAsia="Times New Roman" w:hAnsi="Georgia"/>
                                <w:noProof/>
                                <w:color w:val="FFFFFF"/>
                                <w:sz w:val="14"/>
                                <w:szCs w:val="14"/>
                                <w:lang w:bidi="ar-SA"/>
                              </w:rPr>
                              <w:drawing>
                                <wp:inline distT="0" distB="0" distL="0" distR="0">
                                  <wp:extent cx="1200150" cy="1196276"/>
                                  <wp:effectExtent l="0" t="0" r="0" b="0"/>
                                  <wp:docPr id="418" name="Kép 98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98" descr="Purple P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826" cy="1173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79" type="#_x0000_t202" style="position:absolute;left:0;text-align:left;margin-left:396pt;margin-top:10.7pt;width:125.55pt;height:104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" filled="f" fillcolor="#ffffc5" strokecolor="#039" strokeweight="1.5pt">
                <v:stroke dashstyle="dashDot"/>
                <v:textbox>
                  <w:txbxContent>
                    <w:p w:rsidR="00C05ACE" w:rsidRDefault="00C05ACE" w:rsidP="003D10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Georgia" w:eastAsia="Times New Roman" w:hAnsi="Georgia"/>
                          <w:noProof/>
                          <w:color w:val="FFFFFF"/>
                          <w:sz w:val="14"/>
                          <w:szCs w:val="14"/>
                          <w:lang w:bidi="ar-SA"/>
                        </w:rPr>
                        <w:drawing>
                          <wp:inline distT="0" distB="0" distL="0" distR="0">
                            <wp:extent cx="1200150" cy="1196276"/>
                            <wp:effectExtent l="0" t="0" r="0" b="0"/>
                            <wp:docPr id="418" name="Kép 98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98" descr="Purple P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826" cy="1173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135890</wp:posOffset>
                </wp:positionV>
                <wp:extent cx="1594485" cy="1332865"/>
                <wp:effectExtent l="15240" t="13335" r="9525" b="15875"/>
                <wp:wrapThrough wrapText="bothSides">
                  <wp:wrapPolygon edited="0">
                    <wp:start x="-129" y="-154"/>
                    <wp:lineTo x="-129" y="21600"/>
                    <wp:lineTo x="21729" y="21600"/>
                    <wp:lineTo x="21729" y="-154"/>
                    <wp:lineTo x="-129" y="-154"/>
                  </wp:wrapPolygon>
                </wp:wrapThrough>
                <wp:docPr id="75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332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616C" w:rsidRDefault="0077616C" w:rsidP="003D10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Georgia" w:eastAsia="Times New Roman" w:hAnsi="Georgia"/>
                                <w:noProof/>
                                <w:color w:val="FFFFFF"/>
                                <w:sz w:val="14"/>
                                <w:szCs w:val="14"/>
                                <w:lang w:bidi="ar-SA"/>
                              </w:rPr>
                              <w:drawing>
                                <wp:inline distT="0" distB="0" distL="0" distR="0">
                                  <wp:extent cx="1247775" cy="1257300"/>
                                  <wp:effectExtent l="0" t="0" r="0" b="0"/>
                                  <wp:docPr id="397" name="Kép 144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44" descr="Yellow Cartoon Ru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480" cy="1261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0" type="#_x0000_t202" style="position:absolute;left:0;text-align:left;margin-left:270.45pt;margin-top:10.7pt;width:125.55pt;height:104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" filled="f" fillcolor="#ffffc5" strokecolor="#039" strokeweight="1.5pt">
                <v:stroke dashstyle="dashDot"/>
                <v:textbox>
                  <w:txbxContent>
                    <w:p w:rsidR="00C05ACE" w:rsidRDefault="00C05ACE" w:rsidP="003D10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Georgia" w:eastAsia="Times New Roman" w:hAnsi="Georgia"/>
                          <w:noProof/>
                          <w:color w:val="FFFFFF"/>
                          <w:sz w:val="14"/>
                          <w:szCs w:val="14"/>
                          <w:lang w:bidi="ar-SA"/>
                        </w:rPr>
                        <w:drawing>
                          <wp:inline distT="0" distB="0" distL="0" distR="0">
                            <wp:extent cx="1247775" cy="1257300"/>
                            <wp:effectExtent l="0" t="0" r="0" b="0"/>
                            <wp:docPr id="397" name="Kép 144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44" descr="Yellow Cartoon Ru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480" cy="1261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86995</wp:posOffset>
                </wp:positionV>
                <wp:extent cx="373380" cy="342900"/>
                <wp:effectExtent l="66040" t="59055" r="17780" b="17145"/>
                <wp:wrapNone/>
                <wp:docPr id="757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4673D2" w:rsidRDefault="0077616C" w:rsidP="00C510B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81" style="position:absolute;left:0;text-align:left;margin-left:-9.8pt;margin-top:6.85pt;width:29.4pt;height:2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" strokecolor="#936" strokeweight="2.25pt">
                <v:shadow on="t" color="#ffc000" opacity=".5" offset="-4pt,-3pt"/>
                <v:textbox>
                  <w:txbxContent>
                    <w:p w:rsidR="00C05ACE" w:rsidRPr="004673D2" w:rsidRDefault="00C05ACE" w:rsidP="00C510B6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86995</wp:posOffset>
                </wp:positionV>
                <wp:extent cx="3248025" cy="514350"/>
                <wp:effectExtent l="114300" t="40005" r="38100" b="112395"/>
                <wp:wrapNone/>
                <wp:docPr id="75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C2467D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>The cat is between the boys .</w:t>
                            </w:r>
                          </w:p>
                          <w:p w:rsidR="0077616C" w:rsidRPr="00235D40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82" style="position:absolute;left:0;text-align:left;margin-left:-3.75pt;margin-top:6.85pt;width:255.75pt;height:40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" strokecolor="#c0504d" strokeweight="5pt">
                <v:stroke linestyle="thickThin"/>
                <v:shadow on="t" color="#868686" opacity=".5" offset="-6pt,6pt"/>
                <v:textbox>
                  <w:txbxContent>
                    <w:p w:rsidR="00C05ACE" w:rsidRPr="00C2467D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32"/>
                        </w:rPr>
                        <w:t>The cat is between the boys .</w:t>
                      </w:r>
                    </w:p>
                    <w:p w:rsidR="00C05ACE" w:rsidRPr="00235D40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6B5F" w:rsidRPr="008E6B5F" w:rsidRDefault="008E6B5F" w:rsidP="008E6B5F">
      <w:pPr>
        <w:rPr>
          <w:lang w:bidi="ar-SA"/>
        </w:rPr>
      </w:pP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101600</wp:posOffset>
                </wp:positionV>
                <wp:extent cx="373380" cy="342900"/>
                <wp:effectExtent l="66040" t="53340" r="17780" b="22860"/>
                <wp:wrapNone/>
                <wp:docPr id="755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4673D2" w:rsidRDefault="0077616C" w:rsidP="00C510B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83" style="position:absolute;left:0;text-align:left;margin-left:-9.8pt;margin-top:8pt;width:29.4pt;height:2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" strokecolor="#936" strokeweight="2.25pt">
                <v:shadow on="t" color="#ffc000" opacity=".5" offset="-4pt,-3pt"/>
                <v:textbox>
                  <w:txbxContent>
                    <w:p w:rsidR="00C05ACE" w:rsidRPr="004673D2" w:rsidRDefault="00C05ACE" w:rsidP="00C510B6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101600</wp:posOffset>
                </wp:positionV>
                <wp:extent cx="3248025" cy="514350"/>
                <wp:effectExtent l="114300" t="34290" r="38100" b="108585"/>
                <wp:wrapNone/>
                <wp:docPr id="75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C2467D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>The cat is across from the bridge .</w:t>
                            </w:r>
                          </w:p>
                          <w:p w:rsidR="0077616C" w:rsidRPr="00235D40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84" style="position:absolute;left:0;text-align:left;margin-left:-3.75pt;margin-top:8pt;width:255.75pt;height:40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" strokecolor="#92d050" strokeweight="5pt">
                <v:stroke linestyle="thickThin"/>
                <v:shadow on="t" color="#868686" opacity=".5" offset="-6pt,6pt"/>
                <v:textbox>
                  <w:txbxContent>
                    <w:p w:rsidR="00C05ACE" w:rsidRPr="00C2467D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32"/>
                        </w:rPr>
                        <w:t>The cat is across from the bridge .</w:t>
                      </w:r>
                    </w:p>
                    <w:p w:rsidR="00C05ACE" w:rsidRPr="00235D40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175895</wp:posOffset>
                </wp:positionV>
                <wp:extent cx="373380" cy="342900"/>
                <wp:effectExtent l="66040" t="60325" r="17780" b="15875"/>
                <wp:wrapNone/>
                <wp:docPr id="750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D0D84" w:rsidRDefault="0077616C" w:rsidP="003D105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0" o:spid="_x0000_s1085" style="position:absolute;left:0;text-align:left;margin-left:395.2pt;margin-top:13.85pt;width:29.4pt;height:2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" strokecolor="purple" strokeweight="2.25pt">
                <v:shadow on="t" color="#ffc000" opacity=".5" offset="-4pt,-3pt"/>
                <v:textbox>
                  <w:txbxContent>
                    <w:p w:rsidR="00C05ACE" w:rsidRPr="003D0D84" w:rsidRDefault="00C05ACE" w:rsidP="003D105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292735</wp:posOffset>
                </wp:positionV>
                <wp:extent cx="373380" cy="342900"/>
                <wp:effectExtent l="72390" t="53340" r="20955" b="22860"/>
                <wp:wrapNone/>
                <wp:docPr id="740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3D0D84" w:rsidRDefault="0077616C" w:rsidP="003D105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" o:spid="_x0000_s1086" style="position:absolute;left:0;text-align:left;margin-left:262.95pt;margin-top:23.05pt;width:29.4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" strokecolor="purple" strokeweight="2.25pt">
                <v:shadow on="t" color="#ffc000" opacity=".5" offset="-4pt,-3pt"/>
                <v:textbox>
                  <w:txbxContent>
                    <w:p w:rsidR="00C05ACE" w:rsidRPr="003D0D84" w:rsidRDefault="00C05ACE" w:rsidP="003D105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175895</wp:posOffset>
                </wp:positionV>
                <wp:extent cx="1594485" cy="1332865"/>
                <wp:effectExtent l="9525" t="12700" r="15240" b="16510"/>
                <wp:wrapThrough wrapText="bothSides">
                  <wp:wrapPolygon edited="0">
                    <wp:start x="-129" y="-154"/>
                    <wp:lineTo x="-129" y="21600"/>
                    <wp:lineTo x="21729" y="21600"/>
                    <wp:lineTo x="21729" y="-154"/>
                    <wp:lineTo x="-129" y="-154"/>
                  </wp:wrapPolygon>
                </wp:wrapThrough>
                <wp:docPr id="73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332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616C" w:rsidRDefault="0077616C" w:rsidP="003D10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Georgia" w:eastAsia="Times New Roman" w:hAnsi="Georgia"/>
                                <w:noProof/>
                                <w:color w:val="FFFFFF"/>
                                <w:sz w:val="14"/>
                                <w:szCs w:val="14"/>
                                <w:lang w:bidi="ar-SA"/>
                              </w:rPr>
                              <w:drawing>
                                <wp:inline distT="0" distB="0" distL="0" distR="0">
                                  <wp:extent cx="1371600" cy="1188669"/>
                                  <wp:effectExtent l="0" t="0" r="0" b="0"/>
                                  <wp:docPr id="479" name="Kép 11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1" descr="Pink Pencil Sharpe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124" cy="1189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87" type="#_x0000_t202" style="position:absolute;left:0;text-align:left;margin-left:396pt;margin-top:13.85pt;width:125.55pt;height:104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" filled="f" fillcolor="#ffffc5" strokecolor="#039" strokeweight="1.5pt">
                <v:stroke dashstyle="dashDot"/>
                <v:textbox>
                  <w:txbxContent>
                    <w:p w:rsidR="00C05ACE" w:rsidRDefault="00C05ACE" w:rsidP="003D10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Georgia" w:eastAsia="Times New Roman" w:hAnsi="Georgia"/>
                          <w:noProof/>
                          <w:color w:val="FFFFFF"/>
                          <w:sz w:val="14"/>
                          <w:szCs w:val="14"/>
                          <w:lang w:bidi="ar-SA"/>
                        </w:rPr>
                        <w:drawing>
                          <wp:inline distT="0" distB="0" distL="0" distR="0">
                            <wp:extent cx="1371600" cy="1188669"/>
                            <wp:effectExtent l="0" t="0" r="0" b="0"/>
                            <wp:docPr id="479" name="Kép 11">
                              <a:hlinkClick xmlns:a="http://schemas.openxmlformats.org/drawingml/2006/main" r:id="rId4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1" descr="Pink Pencil Sharpen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3124" cy="1189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175895</wp:posOffset>
                </wp:positionV>
                <wp:extent cx="1594485" cy="1332865"/>
                <wp:effectExtent l="14605" t="12700" r="10160" b="16510"/>
                <wp:wrapThrough wrapText="bothSides">
                  <wp:wrapPolygon edited="0">
                    <wp:start x="-129" y="-154"/>
                    <wp:lineTo x="-129" y="21600"/>
                    <wp:lineTo x="21729" y="21600"/>
                    <wp:lineTo x="21729" y="-154"/>
                    <wp:lineTo x="-129" y="-154"/>
                  </wp:wrapPolygon>
                </wp:wrapThrough>
                <wp:docPr id="207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332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616C" w:rsidRDefault="0077616C" w:rsidP="003D105B">
                            <w:pPr>
                              <w:jc w:val="right"/>
                            </w:pPr>
                            <w:r>
                              <w:rPr>
                                <w:rFonts w:ascii="Georgia" w:eastAsia="Times New Roman" w:hAnsi="Georgia"/>
                                <w:noProof/>
                                <w:color w:val="FFFFFF"/>
                                <w:sz w:val="14"/>
                                <w:szCs w:val="14"/>
                                <w:lang w:bidi="ar-SA"/>
                              </w:rPr>
                              <w:drawing>
                                <wp:inline distT="0" distB="0" distL="0" distR="0">
                                  <wp:extent cx="1476375" cy="1266825"/>
                                  <wp:effectExtent l="0" t="0" r="0" b="0"/>
                                  <wp:docPr id="449" name="Kép 63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63" descr="Mechanical Pe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715" cy="1270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16C" w:rsidRDefault="0077616C" w:rsidP="003D105B">
                            <w:pPr>
                              <w:jc w:val="right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8" type="#_x0000_t202" style="position:absolute;left:0;text-align:left;margin-left:269.65pt;margin-top:13.85pt;width:125.55pt;height:104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" filled="f" fillcolor="#ffffc5" strokecolor="#039" strokeweight="1.5pt">
                <v:stroke dashstyle="dashDot"/>
                <v:textbox>
                  <w:txbxContent>
                    <w:p w:rsidR="00C05ACE" w:rsidRDefault="00C05ACE" w:rsidP="003D105B">
                      <w:pPr>
                        <w:jc w:val="right"/>
                      </w:pPr>
                      <w:r>
                        <w:rPr>
                          <w:rFonts w:ascii="Georgia" w:eastAsia="Times New Roman" w:hAnsi="Georgia"/>
                          <w:noProof/>
                          <w:color w:val="FFFFFF"/>
                          <w:sz w:val="14"/>
                          <w:szCs w:val="14"/>
                          <w:lang w:bidi="ar-SA"/>
                        </w:rPr>
                        <w:drawing>
                          <wp:inline distT="0" distB="0" distL="0" distR="0">
                            <wp:extent cx="1476375" cy="1266825"/>
                            <wp:effectExtent l="0" t="0" r="0" b="0"/>
                            <wp:docPr id="449" name="Kép 63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63" descr="Mechanical Pe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715" cy="1270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5ACE" w:rsidRDefault="00C05ACE" w:rsidP="003D105B">
                      <w:pPr>
                        <w:jc w:val="right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105410</wp:posOffset>
                </wp:positionV>
                <wp:extent cx="373380" cy="342900"/>
                <wp:effectExtent l="66040" t="55245" r="17780" b="20955"/>
                <wp:wrapNone/>
                <wp:docPr id="2078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4673D2" w:rsidRDefault="0077616C" w:rsidP="008E6B5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" o:spid="_x0000_s1089" style="position:absolute;left:0;text-align:left;margin-left:-9.8pt;margin-top:8.3pt;width:29.4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" strokecolor="#936" strokeweight="2.25pt">
                <v:shadow on="t" color="#ffc000" opacity=".5" offset="-4pt,-3pt"/>
                <v:textbox>
                  <w:txbxContent>
                    <w:p w:rsidR="00C05ACE" w:rsidRPr="004673D2" w:rsidRDefault="00C05ACE" w:rsidP="008E6B5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105410</wp:posOffset>
                </wp:positionV>
                <wp:extent cx="3248025" cy="514350"/>
                <wp:effectExtent l="114300" t="36195" r="38100" b="116205"/>
                <wp:wrapNone/>
                <wp:docPr id="207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C2467D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 xml:space="preserve">The mouse is on the box .       </w:t>
                            </w:r>
                          </w:p>
                          <w:p w:rsidR="0077616C" w:rsidRPr="00235D40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" o:spid="_x0000_s1090" style="position:absolute;left:0;text-align:left;margin-left:-3.75pt;margin-top:8.3pt;width:255.7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" strokecolor="#8064a2" strokeweight="5pt">
                <v:stroke linestyle="thickThin"/>
                <v:shadow on="t" color="#868686" opacity=".5" offset="-6pt,6pt"/>
                <v:textbox>
                  <w:txbxContent>
                    <w:p w:rsidR="00C05ACE" w:rsidRPr="00C2467D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32"/>
                        </w:rPr>
                        <w:t xml:space="preserve">The mouse is on the box .       </w:t>
                      </w:r>
                    </w:p>
                    <w:p w:rsidR="00C05ACE" w:rsidRPr="00235D40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6B5F" w:rsidRP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297180</wp:posOffset>
                </wp:positionV>
                <wp:extent cx="373380" cy="342900"/>
                <wp:effectExtent l="66040" t="55880" r="17780" b="20320"/>
                <wp:wrapNone/>
                <wp:docPr id="2076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4673D2" w:rsidRDefault="0077616C" w:rsidP="00C510B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9" o:spid="_x0000_s1091" style="position:absolute;left:0;text-align:left;margin-left:-9.8pt;margin-top:23.4pt;width:29.4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" strokecolor="#936" strokeweight="2.25pt">
                <v:shadow on="t" color="#ffc000" opacity=".5" offset="-4pt,-3pt"/>
                <v:textbox>
                  <w:txbxContent>
                    <w:p w:rsidR="00C05ACE" w:rsidRPr="004673D2" w:rsidRDefault="00C05ACE" w:rsidP="00C510B6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8E6B5F" w:rsidRDefault="00ED4388" w:rsidP="008E6B5F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109220</wp:posOffset>
                </wp:positionV>
                <wp:extent cx="3248025" cy="440690"/>
                <wp:effectExtent l="114300" t="38735" r="38100" b="111125"/>
                <wp:wrapNone/>
                <wp:docPr id="2075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440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A202A2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>The  house is far from the animals .</w:t>
                            </w:r>
                          </w:p>
                          <w:p w:rsidR="0077616C" w:rsidRPr="00235D40" w:rsidRDefault="0077616C" w:rsidP="008E6B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" o:spid="_x0000_s1092" style="position:absolute;left:0;text-align:left;margin-left:-3.75pt;margin-top:8.6pt;width:255.75pt;height:34.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" strokecolor="red" strokeweight="5pt">
                <v:stroke linestyle="thickThin"/>
                <v:shadow on="t" color="#868686" opacity=".5" offset="-6pt,6pt"/>
                <v:textbox>
                  <w:txbxContent>
                    <w:p w:rsidR="00C05ACE" w:rsidRPr="00A202A2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32"/>
                        </w:rPr>
                        <w:t>The  house is far from the animals .</w:t>
                      </w:r>
                    </w:p>
                    <w:p w:rsidR="00C05ACE" w:rsidRPr="00235D40" w:rsidRDefault="00C05ACE" w:rsidP="008E6B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6B5F" w:rsidRDefault="008E6B5F" w:rsidP="008E6B5F">
      <w:pPr>
        <w:jc w:val="right"/>
        <w:rPr>
          <w:lang w:bidi="ar-SA"/>
        </w:rPr>
      </w:pPr>
    </w:p>
    <w:p w:rsidR="008E6B5F" w:rsidRPr="008E6B5F" w:rsidRDefault="008E6B5F" w:rsidP="008E6B5F">
      <w:pPr>
        <w:rPr>
          <w:lang w:bidi="ar-SA"/>
        </w:rPr>
      </w:pPr>
    </w:p>
    <w:p w:rsidR="008E6B5F" w:rsidRPr="008E6B5F" w:rsidRDefault="008E6B5F" w:rsidP="008E6B5F">
      <w:pPr>
        <w:rPr>
          <w:lang w:bidi="ar-SA"/>
        </w:rPr>
      </w:pPr>
    </w:p>
    <w:p w:rsidR="008E6B5F" w:rsidRDefault="008E6B5F" w:rsidP="008E6B5F">
      <w:pPr>
        <w:rPr>
          <w:lang w:bidi="ar-SA"/>
        </w:rPr>
      </w:pPr>
    </w:p>
    <w:p w:rsidR="00C510B6" w:rsidRDefault="003D105B" w:rsidP="008E6B5F">
      <w:pPr>
        <w:tabs>
          <w:tab w:val="left" w:pos="8297"/>
        </w:tabs>
        <w:rPr>
          <w:lang w:bidi="ar-SA"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409920" behindDoc="0" locked="0" layoutInCell="1" allowOverlap="1">
            <wp:simplePos x="0" y="0"/>
            <wp:positionH relativeFrom="column">
              <wp:posOffset>-5280660</wp:posOffset>
            </wp:positionH>
            <wp:positionV relativeFrom="paragraph">
              <wp:posOffset>1468120</wp:posOffset>
            </wp:positionV>
            <wp:extent cx="465455" cy="407035"/>
            <wp:effectExtent l="19050" t="0" r="0" b="0"/>
            <wp:wrapNone/>
            <wp:docPr id="24" name="صورة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3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-5267325</wp:posOffset>
                </wp:positionH>
                <wp:positionV relativeFrom="paragraph">
                  <wp:posOffset>2118360</wp:posOffset>
                </wp:positionV>
                <wp:extent cx="373380" cy="342900"/>
                <wp:effectExtent l="66675" t="53340" r="17145" b="22860"/>
                <wp:wrapNone/>
                <wp:docPr id="2074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3366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13012194" algn="ctr" rotWithShape="0">
                            <a:srgbClr val="FFC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7616C" w:rsidRPr="004673D2" w:rsidRDefault="0077616C" w:rsidP="008E6B5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93" style="position:absolute;left:0;text-align:left;margin-left:-414.75pt;margin-top:166.8pt;width:29.4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" strokecolor="#936" strokeweight="2.25pt">
                <v:shadow on="t" color="#ffc000" opacity=".5" offset="-4pt,-3pt"/>
                <v:textbox>
                  <w:txbxContent>
                    <w:p w:rsidR="00C05ACE" w:rsidRPr="004673D2" w:rsidRDefault="00C05ACE" w:rsidP="008E6B5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E6B5F">
        <w:rPr>
          <w:rtl/>
          <w:lang w:bidi="ar-SA"/>
        </w:rPr>
        <w:tab/>
      </w:r>
    </w:p>
    <w:p w:rsidR="00C510B6" w:rsidRPr="00C510B6" w:rsidRDefault="00C510B6" w:rsidP="00C510B6">
      <w:pPr>
        <w:rPr>
          <w:lang w:bidi="ar-SA"/>
        </w:rPr>
      </w:pPr>
    </w:p>
    <w:p w:rsidR="00C510B6" w:rsidRDefault="00C510B6" w:rsidP="00C510B6">
      <w:pPr>
        <w:rPr>
          <w:rtl/>
          <w:lang w:bidi="ar-SA"/>
        </w:rPr>
      </w:pPr>
    </w:p>
    <w:p w:rsidR="00ED4388" w:rsidRDefault="00ED4388" w:rsidP="00C510B6">
      <w:pPr>
        <w:rPr>
          <w:rtl/>
          <w:lang w:bidi="ar-SA"/>
        </w:rPr>
      </w:pPr>
    </w:p>
    <w:p w:rsidR="00ED4388" w:rsidRPr="00C510B6" w:rsidRDefault="00ED4388" w:rsidP="00C510B6">
      <w:pPr>
        <w:rPr>
          <w:lang w:bidi="ar-SA"/>
        </w:rPr>
      </w:pPr>
    </w:p>
    <w:p w:rsidR="00C510B6" w:rsidRPr="00C510B6" w:rsidRDefault="00C510B6" w:rsidP="00C510B6">
      <w:pPr>
        <w:rPr>
          <w:lang w:bidi="ar-SA"/>
        </w:rPr>
      </w:pPr>
    </w:p>
    <w:p w:rsidR="00C510B6" w:rsidRPr="00C510B6" w:rsidRDefault="00C510B6" w:rsidP="00C510B6">
      <w:pPr>
        <w:rPr>
          <w:lang w:bidi="ar-SA"/>
        </w:rPr>
      </w:pPr>
    </w:p>
    <w:p w:rsidR="00C510B6" w:rsidRDefault="00C510B6" w:rsidP="00284F52">
      <w:pPr>
        <w:rPr>
          <w:rtl/>
          <w:lang w:bidi="ar-SA"/>
        </w:rPr>
      </w:pPr>
    </w:p>
    <w:p w:rsidR="00C510B6" w:rsidRPr="00C510B6" w:rsidRDefault="00ED4388" w:rsidP="00C510B6">
      <w:pPr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-60325</wp:posOffset>
                </wp:positionV>
                <wp:extent cx="1946910" cy="473075"/>
                <wp:effectExtent l="15240" t="13335" r="9525" b="8890"/>
                <wp:wrapNone/>
                <wp:docPr id="207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6910" cy="47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A326C6" w:rsidRDefault="0077616C" w:rsidP="00881D97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326C6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A1 Listen &amp; Discuss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94" style="position:absolute;left:0;text-align:left;margin-left:139.2pt;margin-top:-4.75pt;width:153.3pt;height:37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A326C6" w:rsidRDefault="00C05ACE" w:rsidP="00881D97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A326C6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A1 Listen &amp; Discuss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-115570</wp:posOffset>
                </wp:positionV>
                <wp:extent cx="1486535" cy="528320"/>
                <wp:effectExtent l="12065" t="5715" r="6350" b="8890"/>
                <wp:wrapNone/>
                <wp:docPr id="207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385AB0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95" type="#_x0000_t98" style="position:absolute;left:0;text-align:left;margin-left:303.95pt;margin-top:-9.1pt;width:117.05pt;height:41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">
                <v:textbox>
                  <w:txbxContent>
                    <w:p w:rsidR="00C05ACE" w:rsidRPr="00A326C6" w:rsidRDefault="00C05ACE" w:rsidP="00385AB0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-115570</wp:posOffset>
                </wp:positionV>
                <wp:extent cx="1700530" cy="989330"/>
                <wp:effectExtent l="10160" t="15240" r="13335" b="33655"/>
                <wp:wrapNone/>
                <wp:docPr id="207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0530" cy="989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385AB0">
                            <w:pPr>
                              <w:bidi w:val="0"/>
                            </w:pPr>
                            <w:r>
                              <w:pict>
                                <v:shape id="_x0000_i1034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wo&#10;What are they making?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96" style="position:absolute;left:0;text-align:left;margin-left:-2.95pt;margin-top:-9.1pt;width:133.9pt;height:77.9pt;z-index:25171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C05ACE" w:rsidP="00385AB0">
                      <w:pPr>
                        <w:bidi w:val="0"/>
                      </w:pPr>
                      <w:r>
                        <w:pict>
                          <v:shape id="_x0000_i1035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wo&#10;What are they making?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BC0B9A" w:rsidRDefault="00BC0B9A" w:rsidP="00385AB0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BC0B9A" w:rsidRDefault="00BC0B9A" w:rsidP="00BC0B9A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CD1B98" w:rsidRDefault="00CD1B98" w:rsidP="00C510B6">
      <w:pPr>
        <w:rPr>
          <w:rtl/>
          <w:lang w:bidi="ar-SA"/>
        </w:rPr>
      </w:pPr>
    </w:p>
    <w:p w:rsidR="00664067" w:rsidRPr="00664067" w:rsidRDefault="00664067" w:rsidP="00664067">
      <w:pPr>
        <w:jc w:val="right"/>
        <w:rPr>
          <w:u w:val="single"/>
          <w:rtl/>
          <w:lang w:bidi="ar-SA"/>
        </w:rPr>
      </w:pPr>
      <w:r w:rsidRPr="00664067">
        <w:rPr>
          <w:b/>
          <w:bCs/>
          <w:sz w:val="36"/>
          <w:szCs w:val="36"/>
          <w:u w:val="single"/>
          <w:lang w:bidi="ar-SA"/>
        </w:rPr>
        <w:t>New Vocabulary</w:t>
      </w:r>
      <w:r w:rsidRPr="00664067">
        <w:rPr>
          <w:rFonts w:cs="Arial"/>
          <w:u w:val="single"/>
          <w:lang w:bidi="ar-SA"/>
        </w:rPr>
        <w:t>:</w:t>
      </w:r>
      <w:r w:rsidRPr="00664067">
        <w:rPr>
          <w:rFonts w:cs="Arial"/>
          <w:u w:val="single"/>
          <w:rtl/>
          <w:lang w:bidi="ar-SA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3"/>
      </w:tblGrid>
      <w:tr w:rsidR="00664067" w:rsidTr="001F63A3">
        <w:trPr>
          <w:trHeight w:val="712"/>
        </w:trPr>
        <w:tc>
          <w:tcPr>
            <w:tcW w:w="2691" w:type="dxa"/>
          </w:tcPr>
          <w:p w:rsidR="00664067" w:rsidRPr="006A25F1" w:rsidRDefault="00664067" w:rsidP="001F63A3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664067" w:rsidRPr="006A25F1" w:rsidRDefault="00664067" w:rsidP="001F63A3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664067" w:rsidRPr="006A25F1" w:rsidRDefault="00664067" w:rsidP="001F63A3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3" w:type="dxa"/>
          </w:tcPr>
          <w:p w:rsidR="00664067" w:rsidRPr="006A25F1" w:rsidRDefault="00664067" w:rsidP="001F63A3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664067" w:rsidTr="001F63A3">
        <w:trPr>
          <w:trHeight w:val="730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64067" w:rsidTr="001F63A3">
        <w:trPr>
          <w:trHeight w:val="729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64067" w:rsidTr="001F63A3">
        <w:trPr>
          <w:trHeight w:val="815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64067" w:rsidTr="001F63A3">
        <w:trPr>
          <w:trHeight w:val="591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64067" w:rsidTr="001F63A3">
        <w:trPr>
          <w:trHeight w:val="712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64067" w:rsidTr="001F63A3">
        <w:trPr>
          <w:trHeight w:val="674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64067" w:rsidTr="001F63A3">
        <w:trPr>
          <w:trHeight w:val="696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64067" w:rsidTr="001F63A3">
        <w:trPr>
          <w:trHeight w:val="643"/>
        </w:trPr>
        <w:tc>
          <w:tcPr>
            <w:tcW w:w="269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3" w:type="dxa"/>
          </w:tcPr>
          <w:p w:rsidR="00664067" w:rsidRDefault="00664067" w:rsidP="001F63A3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EE2162" w:rsidRDefault="00EE2162" w:rsidP="00EE2162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664067" w:rsidRDefault="00664067" w:rsidP="0066406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sz w:val="31"/>
          <w:szCs w:val="31"/>
          <w:lang w:bidi="ar-SA"/>
        </w:rPr>
        <w:t>Do you like to watch films ?</w:t>
      </w:r>
    </w:p>
    <w:p w:rsidR="00664067" w:rsidRDefault="00664067" w:rsidP="0066406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sz w:val="31"/>
          <w:szCs w:val="31"/>
          <w:lang w:bidi="ar-SA"/>
        </w:rPr>
        <w:t>………………………………………………………………………….</w:t>
      </w:r>
    </w:p>
    <w:p w:rsidR="00664067" w:rsidRDefault="00664067" w:rsidP="0066406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sz w:val="31"/>
          <w:szCs w:val="31"/>
          <w:lang w:bidi="ar-SA"/>
        </w:rPr>
        <w:t>What is  wrong in the picture ?</w:t>
      </w:r>
    </w:p>
    <w:p w:rsidR="00664067" w:rsidRDefault="00664067" w:rsidP="0066406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sz w:val="31"/>
          <w:szCs w:val="31"/>
          <w:lang w:bidi="ar-SA"/>
        </w:rPr>
        <w:t>…………………………………………………………………………</w:t>
      </w:r>
    </w:p>
    <w:p w:rsidR="00664067" w:rsidRDefault="00664067" w:rsidP="0066406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664067" w:rsidRPr="00EE2162" w:rsidRDefault="00664067" w:rsidP="0066406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EE2162" w:rsidRPr="00EE2162" w:rsidRDefault="00EE2162" w:rsidP="00EE2162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264339" w:rsidRDefault="00EE2162" w:rsidP="00EE2162">
      <w:pPr>
        <w:tabs>
          <w:tab w:val="left" w:pos="879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sz w:val="31"/>
          <w:szCs w:val="31"/>
          <w:lang w:bidi="ar-SA"/>
        </w:rPr>
        <w:tab/>
      </w:r>
    </w:p>
    <w:p w:rsidR="00216857" w:rsidRDefault="00ED4388" w:rsidP="00EE2162">
      <w:pPr>
        <w:tabs>
          <w:tab w:val="left" w:pos="879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noProof/>
          <w:sz w:val="31"/>
          <w:szCs w:val="3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88265</wp:posOffset>
                </wp:positionV>
                <wp:extent cx="2418080" cy="1373505"/>
                <wp:effectExtent l="15875" t="12065" r="13970" b="14605"/>
                <wp:wrapNone/>
                <wp:docPr id="2070" name="AutoShape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418080" cy="137350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A326C6" w:rsidRDefault="0077616C" w:rsidP="00EE2162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" o:spid="_x0000_s1097" style="position:absolute;margin-left:335pt;margin-top:6.95pt;width:190.4pt;height:108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white [3201]" strokecolor="#4bacc6 [3208]" strokeweight="1pt">
                <v:stroke dashstyle="dash" joinstyle="miter"/>
                <v:shadow color="#868686"/>
                <v:formulas/>
                <v:path o:extrusionok="f" o:connecttype="custom" o:connectlocs="7501,686753;1209040,1372042;2416065,686753;1209040,78531" o:connectangles="0,0,0,0" textboxrect="2977,3262,17087,17337"/>
                <o:lock v:ext="edit" aspectratio="t" verticies="t"/>
                <v:textbox>
                  <w:txbxContent>
                    <w:p w:rsidR="00C05ACE" w:rsidRPr="00A326C6" w:rsidRDefault="00C05ACE" w:rsidP="00EE2162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Note: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Times New Roman" w:hAnsi="Noto Sans" w:cs="Arial"/>
          <w:noProof/>
          <w:sz w:val="31"/>
          <w:szCs w:val="31"/>
          <w:lang w:bidi="ar-SA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-128270</wp:posOffset>
                </wp:positionV>
                <wp:extent cx="1486535" cy="528320"/>
                <wp:effectExtent l="13970" t="5080" r="13970" b="9525"/>
                <wp:wrapNone/>
                <wp:docPr id="2069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EE2162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" o:spid="_x0000_s1098" type="#_x0000_t98" style="position:absolute;margin-left:238.1pt;margin-top:-10.1pt;width:117.05pt;height:41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">
                <v:textbox>
                  <w:txbxContent>
                    <w:p w:rsidR="00C05ACE" w:rsidRPr="00A326C6" w:rsidRDefault="00C05ACE" w:rsidP="00EE2162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Times New Roman" w:hAnsi="Noto Sans" w:cs="Arial"/>
          <w:noProof/>
          <w:sz w:val="31"/>
          <w:szCs w:val="31"/>
          <w:lang w:bidi="ar-SA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-49530</wp:posOffset>
                </wp:positionV>
                <wp:extent cx="1245235" cy="661670"/>
                <wp:effectExtent l="9525" t="7620" r="12065" b="6985"/>
                <wp:wrapNone/>
                <wp:docPr id="2068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235" cy="66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A326C6" w:rsidRDefault="0077616C" w:rsidP="00EE2162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2 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4" o:spid="_x0000_s1099" style="position:absolute;margin-left:131.25pt;margin-top:-3.9pt;width:98.05pt;height:52.1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A326C6" w:rsidRDefault="00C05ACE" w:rsidP="00EE2162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2 Grammar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Noto Sans" w:eastAsia="Times New Roman" w:hAnsi="Noto Sans" w:cs="Arial"/>
          <w:noProof/>
          <w:sz w:val="31"/>
          <w:szCs w:val="31"/>
          <w:lang w:bidi="ar-SA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-49530</wp:posOffset>
                </wp:positionV>
                <wp:extent cx="1701800" cy="990600"/>
                <wp:effectExtent l="9525" t="7620" r="12700" b="30480"/>
                <wp:wrapNone/>
                <wp:docPr id="2062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EE2162">
                            <w:pPr>
                              <w:bidi w:val="0"/>
                            </w:pPr>
                            <w:r>
                              <w:pict>
                                <v:shape id="_x0000_i1035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wo&#10;What day is today?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3" o:spid="_x0000_s1100" style="position:absolute;margin-left:-9pt;margin-top:-3.9pt;width:134pt;height:78pt;z-index:25176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C05ACE" w:rsidP="00EE2162">
                      <w:pPr>
                        <w:bidi w:val="0"/>
                      </w:pPr>
                      <w:r>
                        <w:pict>
                          <v:shape id="_x0000_i1036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wo&#10;What day is today?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216857" w:rsidRPr="00216857" w:rsidRDefault="00216857" w:rsidP="0021685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216857" w:rsidRPr="00216857" w:rsidRDefault="00216857" w:rsidP="00216857">
      <w:pPr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216857" w:rsidRPr="00BE287C" w:rsidRDefault="00216857" w:rsidP="00216857">
      <w:pPr>
        <w:bidi w:val="0"/>
        <w:rPr>
          <w:rFonts w:ascii="Castellar" w:hAnsi="Castellar"/>
          <w:color w:val="984806" w:themeColor="accent6" w:themeShade="80"/>
          <w:sz w:val="28"/>
          <w:szCs w:val="28"/>
        </w:rPr>
      </w:pPr>
      <w:r>
        <w:rPr>
          <w:rFonts w:ascii="Noto Sans" w:eastAsia="Times New Roman" w:hAnsi="Noto Sans" w:cs="Arial"/>
          <w:sz w:val="31"/>
          <w:szCs w:val="31"/>
          <w:lang w:bidi="ar-SA"/>
        </w:rPr>
        <w:tab/>
      </w:r>
      <w:r>
        <w:rPr>
          <w:rFonts w:ascii="Comic Sans MS" w:hAnsi="Comic Sans MS"/>
          <w:color w:val="984806" w:themeColor="accent6" w:themeShade="80"/>
          <w:sz w:val="24"/>
          <w:szCs w:val="24"/>
        </w:rPr>
        <w:t>*</w:t>
      </w:r>
      <w:r w:rsidR="001F63A3">
        <w:rPr>
          <w:rFonts w:ascii="Castellar" w:hAnsi="Castellar"/>
          <w:color w:val="984806" w:themeColor="accent6" w:themeShade="80"/>
          <w:sz w:val="28"/>
          <w:szCs w:val="28"/>
        </w:rPr>
        <w:t>Present progressive</w:t>
      </w:r>
      <w:r>
        <w:rPr>
          <w:rFonts w:ascii="Castellar" w:hAnsi="Castellar"/>
          <w:color w:val="984806" w:themeColor="accent6" w:themeShade="80"/>
          <w:sz w:val="28"/>
          <w:szCs w:val="28"/>
        </w:rPr>
        <w:t>:</w:t>
      </w:r>
    </w:p>
    <w:tbl>
      <w:tblPr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7"/>
      </w:tblGrid>
      <w:tr w:rsidR="001F63A3" w:rsidTr="001F63A3">
        <w:trPr>
          <w:trHeight w:val="2615"/>
        </w:trPr>
        <w:tc>
          <w:tcPr>
            <w:tcW w:w="2332" w:type="dxa"/>
          </w:tcPr>
          <w:p w:rsidR="001F63A3" w:rsidRDefault="001F63A3" w:rsidP="001F63A3">
            <w:pPr>
              <w:bidi w:val="0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4"/>
                <w:szCs w:val="24"/>
                <w:lang w:bidi="ar-SA"/>
              </w:rPr>
              <w:drawing>
                <wp:inline distT="0" distB="0" distL="0" distR="0">
                  <wp:extent cx="6646545" cy="4984750"/>
                  <wp:effectExtent l="0" t="0" r="0" b="0"/>
                  <wp:docPr id="1667" name="صورة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-continuous-1-728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545" cy="498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857" w:rsidRDefault="00216857" w:rsidP="00216857">
      <w:pPr>
        <w:bidi w:val="0"/>
        <w:rPr>
          <w:rFonts w:ascii="Castellar" w:hAnsi="Castellar"/>
          <w:color w:val="984806" w:themeColor="accent6" w:themeShade="80"/>
          <w:sz w:val="28"/>
          <w:szCs w:val="28"/>
        </w:rPr>
      </w:pPr>
      <w:r>
        <w:rPr>
          <w:rFonts w:ascii="Castellar" w:hAnsi="Castellar"/>
          <w:noProof/>
          <w:color w:val="984806" w:themeColor="accent6" w:themeShade="80"/>
          <w:sz w:val="28"/>
          <w:szCs w:val="28"/>
          <w:lang w:bidi="ar-SA"/>
        </w:rPr>
        <w:drawing>
          <wp:anchor distT="0" distB="0" distL="114300" distR="114300" simplePos="0" relativeHeight="251411968" behindDoc="0" locked="0" layoutInCell="1" allowOverlap="1">
            <wp:simplePos x="0" y="0"/>
            <wp:positionH relativeFrom="column">
              <wp:posOffset>-96627</wp:posOffset>
            </wp:positionH>
            <wp:positionV relativeFrom="paragraph">
              <wp:posOffset>161652</wp:posOffset>
            </wp:positionV>
            <wp:extent cx="212304" cy="462708"/>
            <wp:effectExtent l="19050" t="0" r="0" b="0"/>
            <wp:wrapNone/>
            <wp:docPr id="1652" name="صورة 4" descr="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4" cy="46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857" w:rsidRDefault="00216857" w:rsidP="001F63A3">
      <w:pPr>
        <w:bidi w:val="0"/>
        <w:rPr>
          <w:rFonts w:ascii="Castellar" w:hAnsi="Castellar"/>
          <w:color w:val="984806" w:themeColor="accent6" w:themeShade="80"/>
          <w:sz w:val="28"/>
          <w:szCs w:val="28"/>
        </w:rPr>
      </w:pPr>
      <w:r>
        <w:rPr>
          <w:rFonts w:ascii="Castellar" w:hAnsi="Castellar"/>
          <w:color w:val="984806" w:themeColor="accent6" w:themeShade="80"/>
          <w:sz w:val="28"/>
          <w:szCs w:val="28"/>
        </w:rPr>
        <w:t xml:space="preserve">  </w:t>
      </w:r>
      <w:proofErr w:type="spellStart"/>
      <w:r w:rsidR="001F63A3">
        <w:rPr>
          <w:rFonts w:ascii="Castellar" w:hAnsi="Castellar"/>
          <w:color w:val="984806" w:themeColor="accent6" w:themeShade="80"/>
          <w:sz w:val="28"/>
          <w:szCs w:val="28"/>
        </w:rPr>
        <w:t>p.</w:t>
      </w:r>
      <w:r w:rsidRPr="003D36E1">
        <w:rPr>
          <w:rFonts w:ascii="Castellar" w:hAnsi="Castellar"/>
          <w:color w:val="984806" w:themeColor="accent6" w:themeShade="80"/>
          <w:sz w:val="28"/>
          <w:szCs w:val="28"/>
        </w:rPr>
        <w:t>s</w:t>
      </w:r>
      <w:proofErr w:type="spellEnd"/>
      <w:r w:rsidRPr="003D36E1">
        <w:rPr>
          <w:rFonts w:ascii="Castellar" w:hAnsi="Castellar"/>
          <w:color w:val="984806" w:themeColor="accent6" w:themeShade="80"/>
          <w:sz w:val="28"/>
          <w:szCs w:val="28"/>
        </w:rPr>
        <w:t>:</w:t>
      </w:r>
      <w:r w:rsidR="009135A1" w:rsidRPr="009135A1">
        <w:rPr>
          <w:noProof/>
          <w:lang w:bidi="ar-SA"/>
        </w:rPr>
        <w:t xml:space="preserve"> </w:t>
      </w:r>
    </w:p>
    <w:p w:rsidR="00216857" w:rsidRDefault="001F63A3" w:rsidP="00216857">
      <w:pPr>
        <w:bidi w:val="0"/>
        <w:rPr>
          <w:rFonts w:ascii="Castellar" w:hAnsi="Castellar"/>
          <w:sz w:val="28"/>
          <w:szCs w:val="28"/>
        </w:rPr>
      </w:pPr>
      <w:r>
        <w:rPr>
          <w:rFonts w:ascii="Castellar" w:hAnsi="Castellar"/>
          <w:sz w:val="28"/>
          <w:szCs w:val="28"/>
        </w:rPr>
        <w:t xml:space="preserve">Don't add </w:t>
      </w:r>
      <w:proofErr w:type="spellStart"/>
      <w:r>
        <w:rPr>
          <w:rFonts w:ascii="Castellar" w:hAnsi="Castellar"/>
          <w:sz w:val="28"/>
          <w:szCs w:val="28"/>
        </w:rPr>
        <w:t>ing</w:t>
      </w:r>
      <w:proofErr w:type="spellEnd"/>
      <w:r>
        <w:rPr>
          <w:rFonts w:ascii="Castellar" w:hAnsi="Castellar"/>
          <w:sz w:val="28"/>
          <w:szCs w:val="28"/>
        </w:rPr>
        <w:t xml:space="preserve"> to the following verbs :</w:t>
      </w:r>
    </w:p>
    <w:p w:rsidR="001F63A3" w:rsidRDefault="001F63A3" w:rsidP="001F63A3">
      <w:pPr>
        <w:bidi w:val="0"/>
        <w:rPr>
          <w:rFonts w:ascii="Castellar" w:hAnsi="Castellar"/>
          <w:sz w:val="28"/>
          <w:szCs w:val="28"/>
        </w:rPr>
      </w:pPr>
      <w:r>
        <w:rPr>
          <w:rFonts w:ascii="Castellar" w:hAnsi="Castellar"/>
          <w:sz w:val="28"/>
          <w:szCs w:val="28"/>
        </w:rPr>
        <w:t xml:space="preserve">Like , love , want , see , smell , taste , hear </w:t>
      </w:r>
    </w:p>
    <w:p w:rsidR="00284F52" w:rsidRDefault="00284F52" w:rsidP="00284F52">
      <w:pPr>
        <w:tabs>
          <w:tab w:val="left" w:pos="2117"/>
        </w:tabs>
        <w:bidi w:val="0"/>
        <w:rPr>
          <w:rFonts w:ascii="Castellar" w:hAnsi="Castellar"/>
          <w:sz w:val="28"/>
          <w:szCs w:val="28"/>
        </w:rPr>
      </w:pPr>
    </w:p>
    <w:p w:rsidR="00570C6C" w:rsidRDefault="00570C6C" w:rsidP="00570C6C">
      <w:pPr>
        <w:tabs>
          <w:tab w:val="left" w:pos="2117"/>
        </w:tabs>
        <w:bidi w:val="0"/>
        <w:rPr>
          <w:rFonts w:ascii="Castellar" w:hAnsi="Castellar"/>
          <w:sz w:val="28"/>
          <w:szCs w:val="28"/>
          <w:rtl/>
          <w:lang w:bidi="ar-SA"/>
        </w:rPr>
      </w:pPr>
    </w:p>
    <w:p w:rsidR="00ED4388" w:rsidRDefault="00ED4388" w:rsidP="00ED4388">
      <w:pPr>
        <w:tabs>
          <w:tab w:val="left" w:pos="2117"/>
        </w:tabs>
        <w:bidi w:val="0"/>
        <w:rPr>
          <w:rFonts w:ascii="Castellar" w:hAnsi="Castellar"/>
          <w:sz w:val="28"/>
          <w:szCs w:val="28"/>
          <w:rtl/>
          <w:lang w:bidi="ar-SA"/>
        </w:rPr>
      </w:pPr>
    </w:p>
    <w:p w:rsidR="00ED4388" w:rsidRDefault="00ED4388" w:rsidP="00ED4388">
      <w:pPr>
        <w:tabs>
          <w:tab w:val="left" w:pos="2117"/>
        </w:tabs>
        <w:bidi w:val="0"/>
        <w:rPr>
          <w:rFonts w:ascii="Castellar" w:hAnsi="Castellar"/>
          <w:sz w:val="28"/>
          <w:szCs w:val="28"/>
          <w:lang w:bidi="ar-SA"/>
        </w:rPr>
      </w:pPr>
    </w:p>
    <w:p w:rsidR="00570C6C" w:rsidRPr="00570C6C" w:rsidRDefault="00570C6C" w:rsidP="00570C6C">
      <w:pPr>
        <w:tabs>
          <w:tab w:val="left" w:pos="2117"/>
        </w:tabs>
        <w:bidi w:val="0"/>
        <w:rPr>
          <w:rFonts w:ascii="Castellar" w:hAnsi="Castellar"/>
          <w:b/>
          <w:bCs/>
          <w:color w:val="632423" w:themeColor="accent2" w:themeShade="80"/>
          <w:sz w:val="28"/>
          <w:szCs w:val="28"/>
          <w:u w:val="single"/>
        </w:rPr>
      </w:pPr>
      <w:r>
        <w:rPr>
          <w:rFonts w:ascii="Noto Sans" w:eastAsia="Times New Roman" w:hAnsi="Noto Sans" w:cs="Arial"/>
          <w:noProof/>
          <w:sz w:val="31"/>
          <w:szCs w:val="31"/>
          <w:lang w:bidi="ar-SA"/>
        </w:rPr>
        <w:lastRenderedPageBreak/>
        <w:drawing>
          <wp:anchor distT="0" distB="0" distL="114300" distR="114300" simplePos="0" relativeHeight="251412992" behindDoc="0" locked="0" layoutInCell="1" allowOverlap="1" wp14:anchorId="335ADEB0" wp14:editId="401DE77F">
            <wp:simplePos x="0" y="0"/>
            <wp:positionH relativeFrom="column">
              <wp:posOffset>1644015</wp:posOffset>
            </wp:positionH>
            <wp:positionV relativeFrom="paragraph">
              <wp:posOffset>116840</wp:posOffset>
            </wp:positionV>
            <wp:extent cx="828675" cy="737870"/>
            <wp:effectExtent l="0" t="0" r="0" b="0"/>
            <wp:wrapNone/>
            <wp:docPr id="241" name="صورة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0C6C">
        <w:rPr>
          <w:rFonts w:ascii="Castellar" w:hAnsi="Castellar"/>
          <w:b/>
          <w:bCs/>
          <w:color w:val="632423" w:themeColor="accent2" w:themeShade="80"/>
          <w:sz w:val="28"/>
          <w:szCs w:val="28"/>
          <w:u w:val="single"/>
        </w:rPr>
        <w:t>Activity .</w:t>
      </w:r>
    </w:p>
    <w:p w:rsidR="00570C6C" w:rsidRDefault="00570C6C" w:rsidP="00570C6C">
      <w:pPr>
        <w:tabs>
          <w:tab w:val="left" w:pos="2117"/>
        </w:tabs>
        <w:bidi w:val="0"/>
        <w:rPr>
          <w:rFonts w:ascii="Castellar" w:hAnsi="Castellar"/>
          <w:sz w:val="28"/>
          <w:szCs w:val="28"/>
        </w:rPr>
      </w:pPr>
    </w:p>
    <w:p w:rsidR="00570C6C" w:rsidRDefault="00570C6C" w:rsidP="00570C6C">
      <w:pPr>
        <w:tabs>
          <w:tab w:val="left" w:pos="2117"/>
        </w:tabs>
        <w:bidi w:val="0"/>
        <w:rPr>
          <w:rFonts w:ascii="Castellar" w:eastAsia="Times New Roman" w:hAnsi="Castellar" w:cs="Arial"/>
          <w:color w:val="C0504D" w:themeColor="accent2"/>
          <w:sz w:val="31"/>
          <w:szCs w:val="31"/>
          <w:lang w:bidi="ar-SA"/>
        </w:rPr>
      </w:pPr>
    </w:p>
    <w:p w:rsidR="00ED4388" w:rsidRDefault="00ED4388" w:rsidP="00570C6C">
      <w:pPr>
        <w:tabs>
          <w:tab w:val="left" w:pos="2117"/>
        </w:tabs>
        <w:bidi w:val="0"/>
        <w:rPr>
          <w:rFonts w:ascii="Noto Sans" w:eastAsia="Times New Roman" w:hAnsi="Noto Sans" w:cs="Arial"/>
          <w:noProof/>
          <w:sz w:val="31"/>
          <w:szCs w:val="31"/>
          <w:rtl/>
          <w:lang w:bidi="ar-SA"/>
        </w:rPr>
      </w:pPr>
    </w:p>
    <w:p w:rsidR="00F93A0A" w:rsidRPr="00570C6C" w:rsidRDefault="00570C6C" w:rsidP="00ED4388">
      <w:pPr>
        <w:tabs>
          <w:tab w:val="left" w:pos="2117"/>
        </w:tabs>
        <w:bidi w:val="0"/>
        <w:rPr>
          <w:rFonts w:ascii="Castellar" w:eastAsia="Times New Roman" w:hAnsi="Castellar" w:cs="Arial"/>
          <w:color w:val="C0504D" w:themeColor="accent2"/>
          <w:sz w:val="31"/>
          <w:szCs w:val="31"/>
          <w:lang w:bidi="ar-SA"/>
        </w:rPr>
      </w:pPr>
      <w:r>
        <w:rPr>
          <w:rFonts w:ascii="Noto Sans" w:eastAsia="Times New Roman" w:hAnsi="Noto Sans" w:cs="Arial"/>
          <w:noProof/>
          <w:sz w:val="31"/>
          <w:szCs w:val="31"/>
          <w:lang w:bidi="ar-SA"/>
        </w:rPr>
        <w:drawing>
          <wp:inline distT="0" distB="0" distL="0" distR="0" wp14:anchorId="07B63DDB" wp14:editId="756FAC15">
            <wp:extent cx="6762750" cy="8058150"/>
            <wp:effectExtent l="0" t="0" r="0" b="0"/>
            <wp:docPr id="1680" name="صورة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4032_orig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5" cy="805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F52">
        <w:rPr>
          <w:rFonts w:ascii="Castellar" w:eastAsia="Times New Roman" w:hAnsi="Castellar" w:cs="Arial"/>
          <w:noProof/>
          <w:color w:val="C0504D" w:themeColor="accent2"/>
          <w:sz w:val="31"/>
          <w:szCs w:val="31"/>
          <w:lang w:bidi="ar-SA"/>
        </w:rPr>
        <w:drawing>
          <wp:anchor distT="0" distB="0" distL="114300" distR="114300" simplePos="0" relativeHeight="251441664" behindDoc="0" locked="0" layoutInCell="1" allowOverlap="1" wp14:anchorId="5829A44D" wp14:editId="509115C8">
            <wp:simplePos x="0" y="0"/>
            <wp:positionH relativeFrom="column">
              <wp:posOffset>1322705</wp:posOffset>
            </wp:positionH>
            <wp:positionV relativeFrom="paragraph">
              <wp:posOffset>-50800</wp:posOffset>
            </wp:positionV>
            <wp:extent cx="421005" cy="417195"/>
            <wp:effectExtent l="19050" t="0" r="0" b="0"/>
            <wp:wrapNone/>
            <wp:docPr id="400" name="صورة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1F" w:rsidRDefault="00ED4388" w:rsidP="00284F52">
      <w:pPr>
        <w:tabs>
          <w:tab w:val="left" w:pos="100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noProof/>
          <w:sz w:val="31"/>
          <w:szCs w:val="3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-16510</wp:posOffset>
                </wp:positionV>
                <wp:extent cx="1678940" cy="661670"/>
                <wp:effectExtent l="12065" t="12065" r="13970" b="12065"/>
                <wp:wrapNone/>
                <wp:docPr id="2061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66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F8161F" w:rsidRDefault="0077616C" w:rsidP="00F8161F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>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4" o:spid="_x0000_s1101" style="position:absolute;margin-left:181.7pt;margin-top:-1.3pt;width:132.2pt;height:52.1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F8161F" w:rsidRDefault="00C05ACE" w:rsidP="00F8161F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>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Noto Sans" w:eastAsia="Times New Roman" w:hAnsi="Noto Sans" w:cs="Arial"/>
          <w:noProof/>
          <w:sz w:val="31"/>
          <w:szCs w:val="31"/>
          <w:lang w:bidi="ar-SA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-74930</wp:posOffset>
                </wp:positionV>
                <wp:extent cx="1486535" cy="528320"/>
                <wp:effectExtent l="5715" t="10795" r="12700" b="13335"/>
                <wp:wrapNone/>
                <wp:docPr id="2060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F8161F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102" type="#_x0000_t98" style="position:absolute;margin-left:384.45pt;margin-top:-5.9pt;width:117.05pt;height:41.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">
                <v:textbox>
                  <w:txbxContent>
                    <w:p w:rsidR="00C05ACE" w:rsidRPr="00A326C6" w:rsidRDefault="00C05ACE" w:rsidP="00F8161F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Times New Roman" w:hAnsi="Noto Sans" w:cs="Arial"/>
          <w:noProof/>
          <w:sz w:val="31"/>
          <w:szCs w:val="31"/>
          <w:lang w:bidi="ar-SA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-16510</wp:posOffset>
                </wp:positionV>
                <wp:extent cx="1701800" cy="990600"/>
                <wp:effectExtent l="9525" t="12065" r="12700" b="26035"/>
                <wp:wrapNone/>
                <wp:docPr id="2059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F8161F">
                            <w:pPr>
                              <w:bidi w:val="0"/>
                            </w:pPr>
                            <w:r>
                              <w:pict>
                                <v:shape id="_x0000_i1036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wo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3" o:spid="_x0000_s1103" style="position:absolute;margin-left:-9pt;margin-top:-1.3pt;width:134pt;height:78pt;z-index:25178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C05ACE" w:rsidP="00F8161F">
                      <w:pPr>
                        <w:bidi w:val="0"/>
                      </w:pPr>
                      <w:r>
                        <w:pict>
                          <v:shape id="_x0000_i1037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wo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F8161F" w:rsidRDefault="00F8161F" w:rsidP="00F8161F">
      <w:pPr>
        <w:tabs>
          <w:tab w:val="left" w:pos="100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F8161F" w:rsidRDefault="00F8161F" w:rsidP="00F8161F">
      <w:pPr>
        <w:tabs>
          <w:tab w:val="left" w:pos="100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EB519C" w:rsidRDefault="00EB519C" w:rsidP="00EB519C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  <w:r w:rsidRPr="00CB30D0">
        <w:rPr>
          <w:noProof/>
          <w:sz w:val="36"/>
          <w:szCs w:val="36"/>
        </w:rPr>
        <w:t xml:space="preserve"> </w:t>
      </w:r>
    </w:p>
    <w:p w:rsidR="00EB519C" w:rsidRDefault="00EB519C" w:rsidP="00EB519C">
      <w:pPr>
        <w:pStyle w:val="a3"/>
        <w:bidi w:val="0"/>
        <w:rPr>
          <w:b/>
          <w:bCs/>
          <w:sz w:val="40"/>
          <w:szCs w:val="40"/>
          <w:u w:val="single"/>
        </w:rPr>
      </w:pP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EB519C" w:rsidRPr="006A25F1" w:rsidTr="00244789">
        <w:trPr>
          <w:trHeight w:val="712"/>
        </w:trPr>
        <w:tc>
          <w:tcPr>
            <w:tcW w:w="2691" w:type="dxa"/>
          </w:tcPr>
          <w:p w:rsidR="00EB519C" w:rsidRPr="006A25F1" w:rsidRDefault="00EB519C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EB519C" w:rsidRPr="006A25F1" w:rsidRDefault="00EB519C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EB519C" w:rsidRPr="006A25F1" w:rsidRDefault="00EB519C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EB519C" w:rsidRPr="006A25F1" w:rsidRDefault="00EB519C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EB519C" w:rsidTr="00244789">
        <w:trPr>
          <w:trHeight w:val="730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B519C" w:rsidTr="00244789">
        <w:trPr>
          <w:trHeight w:val="729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B519C" w:rsidTr="00244789">
        <w:trPr>
          <w:trHeight w:val="815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B519C" w:rsidTr="00244789">
        <w:trPr>
          <w:trHeight w:val="591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B519C" w:rsidTr="00244789">
        <w:trPr>
          <w:trHeight w:val="712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B519C" w:rsidTr="00244789">
        <w:trPr>
          <w:trHeight w:val="674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B519C" w:rsidTr="00244789">
        <w:trPr>
          <w:trHeight w:val="696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B519C" w:rsidTr="00244789">
        <w:trPr>
          <w:trHeight w:val="643"/>
        </w:trPr>
        <w:tc>
          <w:tcPr>
            <w:tcW w:w="269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B519C" w:rsidRDefault="00EB519C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EB519C" w:rsidRPr="00F93A0A" w:rsidRDefault="00EB519C" w:rsidP="00EB519C">
      <w:pPr>
        <w:tabs>
          <w:tab w:val="left" w:pos="1006"/>
        </w:tabs>
        <w:bidi w:val="0"/>
        <w:rPr>
          <w:rFonts w:ascii="Century Gothic" w:eastAsia="Times New Roman" w:hAnsi="Century Gothic" w:cs="Arial"/>
          <w:color w:val="943634" w:themeColor="accent2" w:themeShade="BF"/>
          <w:sz w:val="28"/>
          <w:szCs w:val="28"/>
          <w:u w:val="single"/>
          <w:lang w:bidi="ar-SA"/>
        </w:rPr>
      </w:pPr>
      <w:r w:rsidRPr="00F93A0A">
        <w:rPr>
          <w:rFonts w:ascii="Century Gothic" w:eastAsia="Times New Roman" w:hAnsi="Century Gothic" w:cs="Arial"/>
          <w:color w:val="943634" w:themeColor="accent2" w:themeShade="BF"/>
          <w:sz w:val="28"/>
          <w:szCs w:val="28"/>
          <w:u w:val="single"/>
          <w:lang w:bidi="ar-SA"/>
        </w:rPr>
        <w:t>1-Match the words with its meaning: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425"/>
        <w:gridCol w:w="6804"/>
      </w:tblGrid>
      <w:tr w:rsidR="00EB519C" w:rsidTr="00EE57C0">
        <w:trPr>
          <w:trHeight w:val="376"/>
        </w:trPr>
        <w:tc>
          <w:tcPr>
            <w:tcW w:w="2552" w:type="dxa"/>
          </w:tcPr>
          <w:p w:rsidR="00EB519C" w:rsidRDefault="00EB519C" w:rsidP="00EB519C">
            <w:pPr>
              <w:tabs>
                <w:tab w:val="left" w:pos="1006"/>
              </w:tabs>
              <w:bidi w:val="0"/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</w:pPr>
            <w:r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  <w:t xml:space="preserve">                     A</w:t>
            </w:r>
          </w:p>
        </w:tc>
        <w:tc>
          <w:tcPr>
            <w:tcW w:w="425" w:type="dxa"/>
          </w:tcPr>
          <w:p w:rsidR="00EB519C" w:rsidRDefault="00EB519C" w:rsidP="00EB519C">
            <w:pPr>
              <w:tabs>
                <w:tab w:val="left" w:pos="1006"/>
              </w:tabs>
              <w:bidi w:val="0"/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</w:pPr>
          </w:p>
        </w:tc>
        <w:tc>
          <w:tcPr>
            <w:tcW w:w="6804" w:type="dxa"/>
          </w:tcPr>
          <w:p w:rsidR="00EB519C" w:rsidRDefault="00EB519C" w:rsidP="00EB519C">
            <w:pPr>
              <w:tabs>
                <w:tab w:val="left" w:pos="1006"/>
              </w:tabs>
              <w:bidi w:val="0"/>
              <w:ind w:left="1210"/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</w:pPr>
            <w:r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  <w:t>B</w:t>
            </w:r>
          </w:p>
        </w:tc>
      </w:tr>
      <w:tr w:rsidR="00EB519C" w:rsidTr="00EE57C0">
        <w:trPr>
          <w:trHeight w:val="571"/>
        </w:trPr>
        <w:tc>
          <w:tcPr>
            <w:tcW w:w="2552" w:type="dxa"/>
          </w:tcPr>
          <w:p w:rsidR="00EB519C" w:rsidRPr="00EE57C0" w:rsidRDefault="00570C6C" w:rsidP="00EB519C">
            <w:pPr>
              <w:tabs>
                <w:tab w:val="left" w:pos="1006"/>
              </w:tabs>
              <w:bidi w:val="0"/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  <w:t xml:space="preserve">So </w:t>
            </w:r>
          </w:p>
        </w:tc>
        <w:tc>
          <w:tcPr>
            <w:tcW w:w="425" w:type="dxa"/>
          </w:tcPr>
          <w:p w:rsidR="00EB519C" w:rsidRDefault="00EB519C" w:rsidP="00EB519C">
            <w:pPr>
              <w:tabs>
                <w:tab w:val="left" w:pos="1006"/>
              </w:tabs>
              <w:bidi w:val="0"/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</w:pPr>
          </w:p>
        </w:tc>
        <w:tc>
          <w:tcPr>
            <w:tcW w:w="6804" w:type="dxa"/>
          </w:tcPr>
          <w:p w:rsidR="00EB519C" w:rsidRPr="00EE57C0" w:rsidRDefault="00570C6C" w:rsidP="00EB519C">
            <w:pPr>
              <w:tabs>
                <w:tab w:val="left" w:pos="1006"/>
              </w:tabs>
              <w:bidi w:val="0"/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  <w:t xml:space="preserve"> With no one else's help </w:t>
            </w:r>
          </w:p>
        </w:tc>
      </w:tr>
      <w:tr w:rsidR="00EB519C" w:rsidTr="00EE57C0">
        <w:trPr>
          <w:trHeight w:val="420"/>
        </w:trPr>
        <w:tc>
          <w:tcPr>
            <w:tcW w:w="2552" w:type="dxa"/>
          </w:tcPr>
          <w:p w:rsidR="00EB519C" w:rsidRPr="00EE57C0" w:rsidRDefault="00570C6C" w:rsidP="00EB519C">
            <w:pPr>
              <w:tabs>
                <w:tab w:val="left" w:pos="1006"/>
              </w:tabs>
              <w:bidi w:val="0"/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  <w:t xml:space="preserve">All by myself </w:t>
            </w:r>
          </w:p>
        </w:tc>
        <w:tc>
          <w:tcPr>
            <w:tcW w:w="425" w:type="dxa"/>
          </w:tcPr>
          <w:p w:rsidR="00EB519C" w:rsidRDefault="00EB519C" w:rsidP="00EB519C">
            <w:pPr>
              <w:tabs>
                <w:tab w:val="left" w:pos="1006"/>
              </w:tabs>
              <w:bidi w:val="0"/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</w:pPr>
          </w:p>
        </w:tc>
        <w:tc>
          <w:tcPr>
            <w:tcW w:w="6804" w:type="dxa"/>
          </w:tcPr>
          <w:p w:rsidR="00EB519C" w:rsidRPr="00EE57C0" w:rsidRDefault="00EE57C0" w:rsidP="00570C6C">
            <w:pPr>
              <w:tabs>
                <w:tab w:val="left" w:pos="1006"/>
              </w:tabs>
              <w:bidi w:val="0"/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</w:pPr>
            <w:r w:rsidRPr="00EE57C0"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  <w:t xml:space="preserve">A </w:t>
            </w:r>
            <w:r w:rsidR="00570C6C"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  <w:t>strong  no answer .</w:t>
            </w:r>
          </w:p>
        </w:tc>
      </w:tr>
      <w:tr w:rsidR="00570C6C" w:rsidTr="00EE57C0">
        <w:trPr>
          <w:trHeight w:val="420"/>
        </w:trPr>
        <w:tc>
          <w:tcPr>
            <w:tcW w:w="2552" w:type="dxa"/>
          </w:tcPr>
          <w:p w:rsidR="00570C6C" w:rsidRDefault="00570C6C" w:rsidP="00EB519C">
            <w:pPr>
              <w:tabs>
                <w:tab w:val="left" w:pos="1006"/>
              </w:tabs>
              <w:bidi w:val="0"/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  <w:t xml:space="preserve">Not at all </w:t>
            </w:r>
          </w:p>
        </w:tc>
        <w:tc>
          <w:tcPr>
            <w:tcW w:w="425" w:type="dxa"/>
          </w:tcPr>
          <w:p w:rsidR="00570C6C" w:rsidRDefault="00570C6C" w:rsidP="00EB519C">
            <w:pPr>
              <w:tabs>
                <w:tab w:val="left" w:pos="1006"/>
              </w:tabs>
              <w:bidi w:val="0"/>
              <w:rPr>
                <w:rFonts w:ascii="Noto Sans" w:eastAsia="Times New Roman" w:hAnsi="Noto Sans" w:cs="Arial"/>
                <w:sz w:val="31"/>
                <w:szCs w:val="31"/>
                <w:lang w:bidi="ar-SA"/>
              </w:rPr>
            </w:pPr>
          </w:p>
        </w:tc>
        <w:tc>
          <w:tcPr>
            <w:tcW w:w="6804" w:type="dxa"/>
          </w:tcPr>
          <w:p w:rsidR="00570C6C" w:rsidRPr="00EE57C0" w:rsidRDefault="00570C6C" w:rsidP="00EB519C">
            <w:pPr>
              <w:tabs>
                <w:tab w:val="left" w:pos="1006"/>
              </w:tabs>
              <w:bidi w:val="0"/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bidi="ar-SA"/>
              </w:rPr>
              <w:t xml:space="preserve">A way to start a new topic in a conversation </w:t>
            </w:r>
          </w:p>
        </w:tc>
      </w:tr>
    </w:tbl>
    <w:p w:rsidR="00F8161F" w:rsidRPr="00F93A0A" w:rsidRDefault="00EE57C0" w:rsidP="00EE57C0">
      <w:pPr>
        <w:tabs>
          <w:tab w:val="left" w:pos="1006"/>
        </w:tabs>
        <w:bidi w:val="0"/>
        <w:rPr>
          <w:rFonts w:ascii="Century Gothic" w:eastAsia="Times New Roman" w:hAnsi="Century Gothic" w:cs="Arial"/>
          <w:color w:val="943634" w:themeColor="accent2" w:themeShade="BF"/>
          <w:sz w:val="28"/>
          <w:szCs w:val="28"/>
          <w:u w:val="single"/>
          <w:lang w:bidi="ar-SA"/>
        </w:rPr>
      </w:pPr>
      <w:r w:rsidRPr="00F93A0A">
        <w:rPr>
          <w:rFonts w:ascii="Century Gothic" w:eastAsia="Times New Roman" w:hAnsi="Century Gothic" w:cs="Arial"/>
          <w:color w:val="943634" w:themeColor="accent2" w:themeShade="BF"/>
          <w:sz w:val="28"/>
          <w:szCs w:val="28"/>
          <w:u w:val="single"/>
          <w:lang w:bidi="ar-SA"/>
        </w:rPr>
        <w:t>2-Write the correct word under each picture:</w:t>
      </w:r>
    </w:p>
    <w:p w:rsidR="00EE57C0" w:rsidRDefault="00D873E4" w:rsidP="00EE57C0">
      <w:pPr>
        <w:tabs>
          <w:tab w:val="left" w:pos="1006"/>
        </w:tabs>
        <w:bidi w:val="0"/>
        <w:jc w:val="center"/>
        <w:rPr>
          <w:rFonts w:ascii="Comic Sans MS" w:eastAsia="Times New Roman" w:hAnsi="Comic Sans MS" w:cs="Arial"/>
          <w:sz w:val="31"/>
          <w:szCs w:val="31"/>
          <w:lang w:bidi="ar-SA"/>
        </w:rPr>
      </w:pPr>
      <w:r>
        <w:rPr>
          <w:rFonts w:ascii="Comic Sans MS" w:eastAsia="Times New Roman" w:hAnsi="Comic Sans MS" w:cs="Arial"/>
          <w:noProof/>
          <w:sz w:val="31"/>
          <w:szCs w:val="31"/>
          <w:lang w:bidi="ar-SA"/>
        </w:rPr>
        <w:drawing>
          <wp:anchor distT="0" distB="0" distL="114300" distR="114300" simplePos="0" relativeHeight="251889152" behindDoc="0" locked="0" layoutInCell="1" allowOverlap="1" wp14:anchorId="4212F514" wp14:editId="6C50CD37">
            <wp:simplePos x="0" y="0"/>
            <wp:positionH relativeFrom="column">
              <wp:posOffset>676275</wp:posOffset>
            </wp:positionH>
            <wp:positionV relativeFrom="paragraph">
              <wp:posOffset>207645</wp:posOffset>
            </wp:positionV>
            <wp:extent cx="819150" cy="617855"/>
            <wp:effectExtent l="0" t="0" r="0" b="0"/>
            <wp:wrapNone/>
            <wp:docPr id="33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eastAsia="Times New Roman" w:hAnsi="Comic Sans MS" w:cs="Arial"/>
          <w:noProof/>
          <w:sz w:val="31"/>
          <w:szCs w:val="31"/>
          <w:lang w:bidi="ar-SA"/>
        </w:rPr>
        <w:drawing>
          <wp:anchor distT="0" distB="0" distL="114300" distR="114300" simplePos="0" relativeHeight="251890176" behindDoc="0" locked="0" layoutInCell="1" allowOverlap="1" wp14:anchorId="143ACBBB" wp14:editId="2EA66F92">
            <wp:simplePos x="0" y="0"/>
            <wp:positionH relativeFrom="column">
              <wp:posOffset>3838575</wp:posOffset>
            </wp:positionH>
            <wp:positionV relativeFrom="paragraph">
              <wp:posOffset>340995</wp:posOffset>
            </wp:positionV>
            <wp:extent cx="1857375" cy="483444"/>
            <wp:effectExtent l="0" t="0" r="0" b="0"/>
            <wp:wrapNone/>
            <wp:docPr id="34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892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eastAsia="Times New Roman" w:hAnsi="Comic Sans MS" w:cs="Arial"/>
          <w:sz w:val="31"/>
          <w:szCs w:val="31"/>
          <w:lang w:bidi="ar-SA"/>
        </w:rPr>
        <w:t xml:space="preserve">[ scene   -   martial  arts </w:t>
      </w:r>
      <w:r w:rsidR="00EE57C0" w:rsidRPr="00EE57C0">
        <w:rPr>
          <w:rFonts w:ascii="Comic Sans MS" w:eastAsia="Times New Roman" w:hAnsi="Comic Sans MS" w:cs="Arial"/>
          <w:sz w:val="31"/>
          <w:szCs w:val="31"/>
          <w:lang w:bidi="ar-SA"/>
        </w:rPr>
        <w:t xml:space="preserve">  -  </w:t>
      </w:r>
      <w:r>
        <w:rPr>
          <w:rFonts w:ascii="Comic Sans MS" w:eastAsia="Times New Roman" w:hAnsi="Comic Sans MS" w:cs="Arial"/>
          <w:sz w:val="31"/>
          <w:szCs w:val="31"/>
          <w:lang w:bidi="ar-SA"/>
        </w:rPr>
        <w:t xml:space="preserve">location </w:t>
      </w:r>
      <w:r w:rsidR="00EE57C0" w:rsidRPr="00EE57C0">
        <w:rPr>
          <w:rFonts w:ascii="Comic Sans MS" w:eastAsia="Times New Roman" w:hAnsi="Comic Sans MS" w:cs="Arial"/>
          <w:sz w:val="31"/>
          <w:szCs w:val="31"/>
          <w:lang w:bidi="ar-SA"/>
        </w:rPr>
        <w:t>]</w:t>
      </w:r>
    </w:p>
    <w:p w:rsidR="00F93A0A" w:rsidRPr="00EE57C0" w:rsidRDefault="00F93A0A" w:rsidP="00F93A0A">
      <w:pPr>
        <w:tabs>
          <w:tab w:val="left" w:pos="1006"/>
        </w:tabs>
        <w:bidi w:val="0"/>
        <w:jc w:val="center"/>
        <w:rPr>
          <w:rFonts w:ascii="Comic Sans MS" w:eastAsia="Times New Roman" w:hAnsi="Comic Sans MS" w:cs="Arial"/>
          <w:sz w:val="31"/>
          <w:szCs w:val="31"/>
          <w:lang w:bidi="ar-SA"/>
        </w:rPr>
      </w:pPr>
    </w:p>
    <w:p w:rsidR="00EE57C0" w:rsidRDefault="00EE57C0" w:rsidP="00210F4A">
      <w:pPr>
        <w:tabs>
          <w:tab w:val="left" w:pos="100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sz w:val="31"/>
          <w:szCs w:val="31"/>
          <w:lang w:bidi="ar-SA"/>
        </w:rPr>
        <w:t xml:space="preserve">          1-</w:t>
      </w:r>
      <w:r>
        <w:rPr>
          <w:rFonts w:ascii="Noto Sans" w:eastAsia="Times New Roman" w:hAnsi="Noto Sans" w:cs="Arial" w:hint="eastAsia"/>
          <w:sz w:val="31"/>
          <w:szCs w:val="31"/>
          <w:lang w:bidi="ar-SA"/>
        </w:rPr>
        <w:t>………………………</w:t>
      </w:r>
      <w:r>
        <w:rPr>
          <w:rFonts w:ascii="Noto Sans" w:eastAsia="Times New Roman" w:hAnsi="Noto Sans" w:cs="Arial"/>
          <w:sz w:val="31"/>
          <w:szCs w:val="31"/>
          <w:lang w:bidi="ar-SA"/>
        </w:rPr>
        <w:t xml:space="preserve">              </w:t>
      </w:r>
      <w:r w:rsidR="00D873E4">
        <w:rPr>
          <w:rFonts w:ascii="Noto Sans" w:eastAsia="Times New Roman" w:hAnsi="Noto Sans" w:cs="Arial"/>
          <w:sz w:val="31"/>
          <w:szCs w:val="31"/>
          <w:lang w:bidi="ar-SA"/>
        </w:rPr>
        <w:t xml:space="preserve">  </w:t>
      </w:r>
      <w:r>
        <w:rPr>
          <w:rFonts w:ascii="Noto Sans" w:eastAsia="Times New Roman" w:hAnsi="Noto Sans" w:cs="Arial"/>
          <w:sz w:val="31"/>
          <w:szCs w:val="31"/>
          <w:lang w:bidi="ar-SA"/>
        </w:rPr>
        <w:t xml:space="preserve">              2-</w:t>
      </w:r>
      <w:r>
        <w:rPr>
          <w:rFonts w:ascii="Noto Sans" w:eastAsia="Times New Roman" w:hAnsi="Noto Sans" w:cs="Arial" w:hint="eastAsia"/>
          <w:sz w:val="31"/>
          <w:szCs w:val="31"/>
          <w:lang w:bidi="ar-SA"/>
        </w:rPr>
        <w:t>………………………</w:t>
      </w:r>
    </w:p>
    <w:p w:rsidR="00ED4388" w:rsidRDefault="00ED4388" w:rsidP="00ED4388">
      <w:pPr>
        <w:tabs>
          <w:tab w:val="left" w:pos="100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F8161F" w:rsidRDefault="00ED4388" w:rsidP="00F8161F">
      <w:pPr>
        <w:tabs>
          <w:tab w:val="left" w:pos="100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  <w:r>
        <w:rPr>
          <w:rFonts w:ascii="Noto Sans" w:eastAsia="Times New Roman" w:hAnsi="Noto Sans" w:cs="Arial"/>
          <w:noProof/>
          <w:sz w:val="31"/>
          <w:szCs w:val="31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-18415</wp:posOffset>
                </wp:positionV>
                <wp:extent cx="1678940" cy="584200"/>
                <wp:effectExtent l="8255" t="10160" r="8255" b="15240"/>
                <wp:wrapNone/>
                <wp:docPr id="2058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EE57C0" w:rsidRDefault="0077616C" w:rsidP="00EE57C0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E57C0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6" o:spid="_x0000_s1104" style="position:absolute;margin-left:164.9pt;margin-top:-1.45pt;width:132.2pt;height:4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EE57C0" w:rsidRDefault="00C05ACE" w:rsidP="00EE57C0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</w:pPr>
                      <w:r w:rsidRPr="00EE57C0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Noto Sans" w:eastAsia="Times New Roman" w:hAnsi="Noto Sans" w:cs="Arial"/>
          <w:noProof/>
          <w:sz w:val="31"/>
          <w:szCs w:val="31"/>
          <w:lang w:bidi="ar-SA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-120650</wp:posOffset>
                </wp:positionV>
                <wp:extent cx="1486535" cy="528320"/>
                <wp:effectExtent l="6350" t="12700" r="12065" b="11430"/>
                <wp:wrapNone/>
                <wp:docPr id="2057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EE57C0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105" type="#_x0000_t98" style="position:absolute;margin-left:348.5pt;margin-top:-9.5pt;width:117.05pt;height:41.6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">
                <v:textbox>
                  <w:txbxContent>
                    <w:p w:rsidR="00C05ACE" w:rsidRPr="00A326C6" w:rsidRDefault="00C05ACE" w:rsidP="00EE57C0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eastAsia="Times New Roman" w:hAnsi="Noto Sans" w:cs="Arial"/>
          <w:noProof/>
          <w:sz w:val="31"/>
          <w:szCs w:val="31"/>
          <w:lang w:bidi="ar-SA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-18415</wp:posOffset>
                </wp:positionV>
                <wp:extent cx="1701800" cy="990600"/>
                <wp:effectExtent l="12065" t="10160" r="19685" b="27940"/>
                <wp:wrapNone/>
                <wp:docPr id="2056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EE57C0">
                            <w:pPr>
                              <w:bidi w:val="0"/>
                            </w:pPr>
                            <w:r>
                              <w:pict>
                                <v:shape id="_x0000_i1037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wo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5" o:spid="_x0000_s1106" style="position:absolute;margin-left:-6.55pt;margin-top:-1.45pt;width:134pt;height:78pt;z-index:25178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C05ACE" w:rsidP="00EE57C0">
                      <w:pPr>
                        <w:bidi w:val="0"/>
                      </w:pPr>
                      <w:r>
                        <w:pict>
                          <v:shape id="_x0000_i1038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wo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F8161F" w:rsidRDefault="00F8161F" w:rsidP="00F8161F">
      <w:pPr>
        <w:tabs>
          <w:tab w:val="left" w:pos="1006"/>
        </w:tabs>
        <w:bidi w:val="0"/>
        <w:rPr>
          <w:rFonts w:ascii="Noto Sans" w:eastAsia="Times New Roman" w:hAnsi="Noto Sans" w:cs="Arial"/>
          <w:sz w:val="31"/>
          <w:szCs w:val="31"/>
          <w:lang w:bidi="ar-SA"/>
        </w:rPr>
      </w:pPr>
    </w:p>
    <w:p w:rsidR="00244789" w:rsidRDefault="00244789" w:rsidP="00EE57C0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EE57C0" w:rsidRDefault="00EE57C0" w:rsidP="00244789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EE57C0" w:rsidRPr="006A25F1" w:rsidTr="00244789">
        <w:trPr>
          <w:trHeight w:val="712"/>
        </w:trPr>
        <w:tc>
          <w:tcPr>
            <w:tcW w:w="2691" w:type="dxa"/>
          </w:tcPr>
          <w:p w:rsidR="00EE57C0" w:rsidRPr="006A25F1" w:rsidRDefault="00EE57C0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EE57C0" w:rsidRPr="006A25F1" w:rsidRDefault="00EE57C0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EE57C0" w:rsidRPr="006A25F1" w:rsidRDefault="00EE57C0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EE57C0" w:rsidRPr="006A25F1" w:rsidRDefault="00EE57C0" w:rsidP="0024478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EE57C0" w:rsidTr="00244789">
        <w:trPr>
          <w:trHeight w:val="730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729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815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591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712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674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696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643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EE57C0" w:rsidTr="00244789">
        <w:trPr>
          <w:trHeight w:val="746"/>
        </w:trPr>
        <w:tc>
          <w:tcPr>
            <w:tcW w:w="269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EE57C0" w:rsidRDefault="00EE57C0" w:rsidP="0024478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244789" w:rsidRDefault="00244789" w:rsidP="00244789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244789" w:rsidRDefault="00244789" w:rsidP="00244789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MyriadPro-SemiboldIt"/>
          <w:b/>
          <w:bCs/>
          <w:color w:val="943634" w:themeColor="accent2" w:themeShade="BF"/>
          <w:sz w:val="28"/>
          <w:szCs w:val="28"/>
          <w:u w:val="single"/>
          <w:lang w:bidi="ar-SA"/>
        </w:rPr>
      </w:pPr>
      <w:r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  <w:t>1</w:t>
      </w:r>
      <w:r w:rsidR="00D873E4">
        <w:rPr>
          <w:rFonts w:ascii="Century Gothic" w:hAnsi="Century Gothic" w:cs="MyriadPro-SemiboldIt"/>
          <w:b/>
          <w:bCs/>
          <w:color w:val="943634" w:themeColor="accent2" w:themeShade="BF"/>
          <w:sz w:val="28"/>
          <w:szCs w:val="28"/>
          <w:u w:val="single"/>
          <w:lang w:bidi="ar-SA"/>
        </w:rPr>
        <w:t>-Answer the following questions :</w:t>
      </w:r>
    </w:p>
    <w:p w:rsidR="00D873E4" w:rsidRDefault="00D873E4" w:rsidP="00D873E4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MyriadPro-SemiboldIt"/>
          <w:b/>
          <w:bCs/>
          <w:color w:val="943634" w:themeColor="accent2" w:themeShade="BF"/>
          <w:sz w:val="28"/>
          <w:szCs w:val="28"/>
          <w:u w:val="single"/>
          <w:lang w:bidi="ar-SA"/>
        </w:rPr>
      </w:pPr>
    </w:p>
    <w:p w:rsidR="00D873E4" w:rsidRDefault="00D873E4" w:rsidP="00D873E4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MyriadPro-SemiboldIt"/>
          <w:b/>
          <w:bCs/>
          <w:color w:val="943634" w:themeColor="accent2" w:themeShade="BF"/>
          <w:sz w:val="28"/>
          <w:szCs w:val="28"/>
          <w:u w:val="single"/>
          <w:lang w:bidi="ar-SA"/>
        </w:rPr>
      </w:pPr>
      <w:r>
        <w:rPr>
          <w:rFonts w:ascii="Century Gothic" w:hAnsi="Century Gothic" w:cs="MyriadPro-SemiboldIt"/>
          <w:b/>
          <w:bCs/>
          <w:color w:val="943634" w:themeColor="accent2" w:themeShade="BF"/>
          <w:sz w:val="28"/>
          <w:szCs w:val="28"/>
          <w:u w:val="single"/>
          <w:lang w:bidi="ar-SA"/>
        </w:rPr>
        <w:t>What do you know about web videos and e- learning ?</w:t>
      </w:r>
    </w:p>
    <w:p w:rsidR="00D873E4" w:rsidRDefault="00D873E4" w:rsidP="00D873E4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MyriadPro-SemiboldIt"/>
          <w:b/>
          <w:bCs/>
          <w:color w:val="943634" w:themeColor="accent2" w:themeShade="BF"/>
          <w:sz w:val="28"/>
          <w:szCs w:val="28"/>
          <w:u w:val="single"/>
          <w:lang w:bidi="ar-SA"/>
        </w:rPr>
      </w:pPr>
    </w:p>
    <w:p w:rsidR="00D873E4" w:rsidRPr="00D873E4" w:rsidRDefault="00D873E4" w:rsidP="00D873E4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hAnsi="Century Gothic" w:cs="MyriadPro-SemiboldIt"/>
          <w:color w:val="943634" w:themeColor="accent2" w:themeShade="BF"/>
          <w:sz w:val="28"/>
          <w:szCs w:val="28"/>
          <w:lang w:bidi="ar-SA"/>
        </w:rPr>
      </w:pPr>
      <w:r>
        <w:rPr>
          <w:rFonts w:ascii="Century Gothic" w:hAnsi="Century Gothic" w:cs="MyriadPro-SemiboldIt"/>
          <w:color w:val="943634" w:themeColor="accent2" w:themeShade="BF"/>
          <w:sz w:val="28"/>
          <w:szCs w:val="28"/>
          <w:lang w:bidi="ar-SA"/>
        </w:rPr>
        <w:t>……………………………………………………………………………………………</w:t>
      </w:r>
    </w:p>
    <w:p w:rsidR="00D873E4" w:rsidRDefault="00D873E4" w:rsidP="00244789">
      <w:pPr>
        <w:tabs>
          <w:tab w:val="left" w:pos="8848"/>
        </w:tabs>
        <w:bidi w:val="0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D873E4" w:rsidRDefault="00D873E4" w:rsidP="00D873E4">
      <w:pPr>
        <w:tabs>
          <w:tab w:val="left" w:pos="8848"/>
        </w:tabs>
        <w:bidi w:val="0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D873E4" w:rsidRDefault="00D873E4" w:rsidP="00D873E4">
      <w:pPr>
        <w:tabs>
          <w:tab w:val="left" w:pos="8848"/>
        </w:tabs>
        <w:bidi w:val="0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D873E4" w:rsidRDefault="00D873E4" w:rsidP="00D873E4">
      <w:pPr>
        <w:tabs>
          <w:tab w:val="left" w:pos="8848"/>
        </w:tabs>
        <w:bidi w:val="0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D873E4" w:rsidRDefault="00D873E4" w:rsidP="00D873E4">
      <w:pPr>
        <w:tabs>
          <w:tab w:val="left" w:pos="8848"/>
        </w:tabs>
        <w:bidi w:val="0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ED4388" w:rsidRDefault="00ED4388" w:rsidP="00ED4388">
      <w:pPr>
        <w:tabs>
          <w:tab w:val="left" w:pos="8848"/>
        </w:tabs>
        <w:bidi w:val="0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ED4388" w:rsidRDefault="00ED4388" w:rsidP="00ED4388">
      <w:pPr>
        <w:tabs>
          <w:tab w:val="left" w:pos="8848"/>
        </w:tabs>
        <w:bidi w:val="0"/>
        <w:rPr>
          <w:rFonts w:ascii="Comic Sans MS" w:hAnsi="Comic Sans MS" w:cs="MyriadPro-SemiboldIt"/>
          <w:i/>
          <w:iCs/>
          <w:color w:val="000000"/>
          <w:sz w:val="24"/>
          <w:szCs w:val="24"/>
          <w:lang w:bidi="ar-SA"/>
        </w:rPr>
      </w:pPr>
    </w:p>
    <w:p w:rsidR="00202A64" w:rsidRDefault="00ED4388" w:rsidP="00D873E4">
      <w:pPr>
        <w:tabs>
          <w:tab w:val="left" w:pos="8848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-27305</wp:posOffset>
                </wp:positionV>
                <wp:extent cx="1678940" cy="584200"/>
                <wp:effectExtent l="7620" t="10795" r="8890" b="14605"/>
                <wp:wrapNone/>
                <wp:docPr id="2055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EE57C0" w:rsidRDefault="0077616C" w:rsidP="00244789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writing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>riting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9" o:spid="_x0000_s1107" style="position:absolute;margin-left:174.6pt;margin-top:-2.15pt;width:132.2pt;height:4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EE57C0" w:rsidRDefault="00C05ACE" w:rsidP="00244789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ab/>
                        <w:t>writing</w:t>
                      </w:r>
                      <w:r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ab/>
                        <w:t>riting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-88900</wp:posOffset>
                </wp:positionV>
                <wp:extent cx="1486535" cy="528320"/>
                <wp:effectExtent l="6350" t="6350" r="12065" b="8255"/>
                <wp:wrapNone/>
                <wp:docPr id="2054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202A64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108" type="#_x0000_t98" style="position:absolute;margin-left:386.75pt;margin-top:-7pt;width:117.05pt;height:41.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">
                <v:textbox>
                  <w:txbxContent>
                    <w:p w:rsidR="00C05ACE" w:rsidRPr="00A326C6" w:rsidRDefault="00C05ACE" w:rsidP="00202A64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-88900</wp:posOffset>
                </wp:positionV>
                <wp:extent cx="1701800" cy="990600"/>
                <wp:effectExtent l="7620" t="6350" r="14605" b="31750"/>
                <wp:wrapNone/>
                <wp:docPr id="2053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244789">
                            <w:pPr>
                              <w:bidi w:val="0"/>
                            </w:pPr>
                            <w:r>
                              <w:pict>
                                <v:shape id="_x0000_i1038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wo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8" o:spid="_x0000_s1109" style="position:absolute;margin-left:-8.4pt;margin-top:-7pt;width:134pt;height:78pt;z-index:25179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C05ACE" w:rsidP="00244789">
                      <w:pPr>
                        <w:bidi w:val="0"/>
                      </w:pPr>
                      <w:r>
                        <w:pict>
                          <v:shape id="_x0000_i1039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wo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202A64" w:rsidRPr="00202A64" w:rsidRDefault="00202A64" w:rsidP="00202A64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02A64" w:rsidRDefault="00202A64" w:rsidP="00202A64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02A64" w:rsidRDefault="00D873E4" w:rsidP="00D873E4">
      <w:pPr>
        <w:tabs>
          <w:tab w:val="left" w:pos="1666"/>
        </w:tabs>
        <w:bidi w:val="0"/>
        <w:jc w:val="center"/>
        <w:rPr>
          <w:rFonts w:ascii="Comic Sans MS" w:eastAsia="MyriadPro-Light" w:hAnsi="Comic Sans MS" w:cs="MyriadPro-Light"/>
          <w:b/>
          <w:bCs/>
          <w:color w:val="76923C" w:themeColor="accent3" w:themeShade="BF"/>
          <w:sz w:val="24"/>
          <w:szCs w:val="24"/>
          <w:lang w:bidi="ar-SA"/>
        </w:rPr>
      </w:pPr>
      <w:r>
        <w:rPr>
          <w:rFonts w:ascii="Comic Sans MS" w:eastAsia="MyriadPro-Light" w:hAnsi="Comic Sans MS" w:cs="MyriadPro-Light"/>
          <w:b/>
          <w:bCs/>
          <w:color w:val="76923C" w:themeColor="accent3" w:themeShade="BF"/>
          <w:sz w:val="24"/>
          <w:szCs w:val="24"/>
          <w:lang w:bidi="ar-SA"/>
        </w:rPr>
        <w:t>Writing corner</w:t>
      </w:r>
    </w:p>
    <w:p w:rsidR="00D873E4" w:rsidRPr="009E2045" w:rsidRDefault="00D873E4" w:rsidP="00D873E4">
      <w:pPr>
        <w:tabs>
          <w:tab w:val="left" w:pos="1666"/>
        </w:tabs>
        <w:bidi w:val="0"/>
        <w:jc w:val="center"/>
        <w:rPr>
          <w:rFonts w:ascii="Comic Sans MS" w:eastAsia="Times New Roman" w:hAnsi="Comic Sans MS" w:cs="Arial"/>
          <w:b/>
          <w:bCs/>
          <w:color w:val="76923C" w:themeColor="accent3" w:themeShade="BF"/>
          <w:sz w:val="24"/>
          <w:szCs w:val="24"/>
          <w:lang w:bidi="ar-SA"/>
        </w:rPr>
      </w:pPr>
      <w:r>
        <w:rPr>
          <w:rFonts w:ascii="Comic Sans MS" w:eastAsia="Times New Roman" w:hAnsi="Comic Sans MS" w:cs="Arial"/>
          <w:b/>
          <w:bCs/>
          <w:noProof/>
          <w:color w:val="76923C" w:themeColor="accent3" w:themeShade="BF"/>
          <w:sz w:val="24"/>
          <w:szCs w:val="24"/>
          <w:lang w:bidi="ar-SA"/>
        </w:rPr>
        <w:drawing>
          <wp:inline distT="0" distB="0" distL="0" distR="0">
            <wp:extent cx="4389936" cy="2838450"/>
            <wp:effectExtent l="0" t="0" r="0" b="0"/>
            <wp:docPr id="3084" name="صورة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dea-hi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283" cy="28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E4" w:rsidRDefault="00D873E4" w:rsidP="00202A64">
      <w:pPr>
        <w:pBdr>
          <w:bottom w:val="dotted" w:sz="24" w:space="1" w:color="auto"/>
        </w:pBdr>
        <w:bidi w:val="0"/>
        <w:rPr>
          <w:rFonts w:ascii="Comic Sans MS" w:eastAsia="Times New Roman" w:hAnsi="Comic Sans MS" w:cs="Arial"/>
          <w:b/>
          <w:color w:val="5F497A" w:themeColor="accent4" w:themeShade="BF"/>
          <w:sz w:val="24"/>
          <w:szCs w:val="24"/>
          <w:lang w:bidi="ar-SA"/>
        </w:rPr>
      </w:pPr>
    </w:p>
    <w:p w:rsidR="00202A64" w:rsidRDefault="00D873E4" w:rsidP="00D873E4">
      <w:pPr>
        <w:pBdr>
          <w:bottom w:val="dotted" w:sz="24" w:space="1" w:color="auto"/>
        </w:pBd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w:drawing>
          <wp:inline distT="0" distB="0" distL="0" distR="0">
            <wp:extent cx="6734175" cy="4105275"/>
            <wp:effectExtent l="0" t="0" r="0" b="0"/>
            <wp:docPr id="3085" name="صورة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ingwords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A64">
        <w:rPr>
          <w:rFonts w:ascii="Comic Sans MS" w:eastAsia="Times New Roman" w:hAnsi="Comic Sans MS" w:cs="Arial"/>
          <w:sz w:val="24"/>
          <w:szCs w:val="24"/>
          <w:lang w:bidi="ar-SA"/>
        </w:rPr>
        <w:t>.</w:t>
      </w:r>
    </w:p>
    <w:p w:rsidR="00ED4388" w:rsidRDefault="00ED4388" w:rsidP="00210F4A">
      <w:pPr>
        <w:bidi w:val="0"/>
        <w:rPr>
          <w:rFonts w:ascii="Comic Sans MS" w:eastAsia="Times New Roman" w:hAnsi="Comic Sans MS" w:cs="Arial"/>
          <w:b/>
          <w:bCs/>
          <w:color w:val="76923C" w:themeColor="accent3" w:themeShade="BF"/>
          <w:sz w:val="24"/>
          <w:szCs w:val="24"/>
          <w:u w:val="single"/>
          <w:lang w:bidi="ar-SA"/>
        </w:rPr>
      </w:pPr>
    </w:p>
    <w:p w:rsidR="00ED4388" w:rsidRDefault="00ED4388" w:rsidP="00ED4388">
      <w:pPr>
        <w:bidi w:val="0"/>
        <w:rPr>
          <w:rFonts w:ascii="Comic Sans MS" w:eastAsia="Times New Roman" w:hAnsi="Comic Sans MS" w:cs="Arial"/>
          <w:b/>
          <w:bCs/>
          <w:color w:val="76923C" w:themeColor="accent3" w:themeShade="BF"/>
          <w:sz w:val="24"/>
          <w:szCs w:val="24"/>
          <w:u w:val="single"/>
          <w:lang w:bidi="ar-SA"/>
        </w:rPr>
      </w:pPr>
    </w:p>
    <w:p w:rsidR="009E2045" w:rsidRDefault="009B1C1A" w:rsidP="00ED4388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  <w:r>
        <w:rPr>
          <w:rFonts w:ascii="Comic Sans MS" w:eastAsia="Times New Roman" w:hAnsi="Comic Sans MS" w:cs="Arial"/>
          <w:b/>
          <w:bCs/>
          <w:color w:val="76923C" w:themeColor="accent3" w:themeShade="BF"/>
          <w:sz w:val="24"/>
          <w:szCs w:val="24"/>
          <w:u w:val="single"/>
          <w:lang w:bidi="ar-SA"/>
        </w:rPr>
        <w:t>write a paragraph about Using internet for learning</w:t>
      </w:r>
      <w:r w:rsidR="00ED4388">
        <w:rPr>
          <w:rFonts w:ascii="Comic Sans MS" w:eastAsia="Times New Roman" w:hAnsi="Comic Sans MS" w:cs="Arial"/>
          <w:b/>
          <w:bCs/>
          <w:color w:val="76923C" w:themeColor="accent3" w:themeShade="BF"/>
          <w:sz w:val="24"/>
          <w:szCs w:val="24"/>
          <w:u w:val="single"/>
          <w:lang w:bidi="ar-SA"/>
        </w:rPr>
        <w:t xml:space="preserve"> using the chart on page 16</w:t>
      </w:r>
      <w:r>
        <w:rPr>
          <w:rFonts w:ascii="Comic Sans MS" w:eastAsia="Times New Roman" w:hAnsi="Comic Sans MS" w:cs="Arial"/>
          <w:b/>
          <w:bCs/>
          <w:color w:val="76923C" w:themeColor="accent3" w:themeShade="BF"/>
          <w:sz w:val="24"/>
          <w:szCs w:val="24"/>
          <w:u w:val="single"/>
          <w:lang w:bidi="ar-SA"/>
        </w:rPr>
        <w:t xml:space="preserve"> </w:t>
      </w:r>
      <w:r w:rsidR="009E2045">
        <w:rPr>
          <w:rFonts w:ascii="Comic Sans MS" w:eastAsia="Times New Roman" w:hAnsi="Comic Sans MS" w:cs="Arial"/>
          <w:sz w:val="24"/>
          <w:szCs w:val="24"/>
          <w:lang w:bidi="ar-SA"/>
        </w:rPr>
        <w:t>:</w:t>
      </w:r>
    </w:p>
    <w:p w:rsidR="009E2045" w:rsidRDefault="009E2045" w:rsidP="009E2045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Default="00210F4A" w:rsidP="009E2045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ED4388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204470</wp:posOffset>
                </wp:positionV>
                <wp:extent cx="6050915" cy="3482340"/>
                <wp:effectExtent l="22225" t="19050" r="22860" b="22860"/>
                <wp:wrapNone/>
                <wp:docPr id="2052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915" cy="3482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210F4A" w:rsidRDefault="0077616C" w:rsidP="00EF4EB2">
                            <w:pPr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210F4A">
                              <w:rPr>
                                <w:sz w:val="24"/>
                                <w:szCs w:val="24"/>
                                <w:lang w:bidi="ar-SA"/>
                              </w:rPr>
                              <w:t>……………………………………………..</w:t>
                            </w:r>
                          </w:p>
                          <w:p w:rsidR="0077616C" w:rsidRPr="00210F4A" w:rsidRDefault="0077616C" w:rsidP="00210F4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10F4A">
                              <w:rPr>
                                <w:sz w:val="24"/>
                                <w:szCs w:val="24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4"/>
                                <w:szCs w:val="24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…………………………………………………………………………………………………………………………………………..</w:t>
                            </w:r>
                            <w:r w:rsidRPr="00210F4A">
                              <w:rPr>
                                <w:sz w:val="24"/>
                                <w:szCs w:val="24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8" o:spid="_x0000_s1110" style="position:absolute;margin-left:19.75pt;margin-top:16.1pt;width:476.45pt;height:274.2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" fillcolor="white [3201]" strokecolor="#4bacc6 [3208]" strokeweight="2.5pt">
                <v:shadow color="#868686"/>
                <v:textbox>
                  <w:txbxContent>
                    <w:p w:rsidR="00C05ACE" w:rsidRPr="00210F4A" w:rsidRDefault="00C05ACE" w:rsidP="00EF4EB2">
                      <w:pPr>
                        <w:jc w:val="center"/>
                        <w:rPr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210F4A">
                        <w:rPr>
                          <w:sz w:val="24"/>
                          <w:szCs w:val="24"/>
                          <w:lang w:bidi="ar-SA"/>
                        </w:rPr>
                        <w:t>……………………………………………..</w:t>
                      </w:r>
                    </w:p>
                    <w:p w:rsidR="00C05ACE" w:rsidRPr="00210F4A" w:rsidRDefault="00C05ACE" w:rsidP="00210F4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10F4A">
                        <w:rPr>
                          <w:sz w:val="24"/>
                          <w:szCs w:val="24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9B1C1A">
                        <w:rPr>
                          <w:sz w:val="24"/>
                          <w:szCs w:val="24"/>
                          <w:lang w:bidi="ar-SA"/>
                        </w:rPr>
                        <w:t>…………………………………………………………………………………………………………………………………………..</w:t>
                      </w:r>
                      <w:r w:rsidRPr="00210F4A">
                        <w:rPr>
                          <w:sz w:val="24"/>
                          <w:szCs w:val="24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210F4A" w:rsidRPr="00210F4A" w:rsidRDefault="00210F4A" w:rsidP="00210F4A">
      <w:pPr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EF4EB2" w:rsidRDefault="00EF4EB2" w:rsidP="00EF4EB2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9B1C1A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9B1C1A" w:rsidRDefault="00ED4388" w:rsidP="009B1C1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269875</wp:posOffset>
                </wp:positionV>
                <wp:extent cx="1486535" cy="528320"/>
                <wp:effectExtent l="13970" t="12700" r="13970" b="11430"/>
                <wp:wrapNone/>
                <wp:docPr id="2051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210F4A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111" type="#_x0000_t98" style="position:absolute;margin-left:325.85pt;margin-top:21.25pt;width:117.05pt;height:41.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">
                <v:textbox>
                  <w:txbxContent>
                    <w:p w:rsidR="00C05ACE" w:rsidRPr="00A326C6" w:rsidRDefault="00C05ACE" w:rsidP="00210F4A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</w:p>
    <w:p w:rsidR="00210F4A" w:rsidRDefault="00ED4388" w:rsidP="00EF4EB2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-101600</wp:posOffset>
                </wp:positionV>
                <wp:extent cx="1701800" cy="990600"/>
                <wp:effectExtent l="15240" t="12700" r="16510" b="25400"/>
                <wp:wrapNone/>
                <wp:docPr id="2050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210F4A">
                            <w:pPr>
                              <w:bidi w:val="0"/>
                            </w:pPr>
                            <w:r>
                              <w:pict>
                                <v:shape id="_x0000_i1039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wo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5" o:spid="_x0000_s1112" style="position:absolute;margin-left:-8.55pt;margin-top:-8pt;width:134pt;height:78pt;z-index:25180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9B1C1A" w:rsidP="00210F4A">
                      <w:pPr>
                        <w:bidi w:val="0"/>
                      </w:pPr>
                      <w:r>
                        <w:pict>
                          <v:shape id="_x0000_i1040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wo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-27305</wp:posOffset>
                </wp:positionV>
                <wp:extent cx="1678940" cy="584200"/>
                <wp:effectExtent l="6350" t="10795" r="10160" b="14605"/>
                <wp:wrapNone/>
                <wp:docPr id="2049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210F4A" w:rsidRDefault="0077616C" w:rsidP="00210F4A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10F4A"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6" o:spid="_x0000_s1113" style="position:absolute;margin-left:137pt;margin-top:-2.15pt;width:132.2pt;height:46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210F4A" w:rsidRDefault="00C05ACE" w:rsidP="00210F4A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r w:rsidRPr="00210F4A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ab/>
                        <w:t>project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06A8" w:rsidRDefault="00D206A8" w:rsidP="00210F4A">
      <w:pPr>
        <w:tabs>
          <w:tab w:val="left" w:pos="8484"/>
        </w:tabs>
        <w:bidi w:val="0"/>
        <w:rPr>
          <w:rFonts w:ascii="Comic Sans MS" w:eastAsia="Times New Roman" w:hAnsi="Comic Sans MS" w:cs="Arial"/>
          <w:sz w:val="24"/>
          <w:szCs w:val="24"/>
          <w:lang w:bidi="ar-SA"/>
        </w:rPr>
      </w:pPr>
    </w:p>
    <w:p w:rsidR="00EF4EB2" w:rsidRDefault="00EF4EB2" w:rsidP="00D206A8">
      <w:pPr>
        <w:tabs>
          <w:tab w:val="left" w:pos="2672"/>
        </w:tabs>
        <w:bidi w:val="0"/>
        <w:rPr>
          <w:rFonts w:ascii="Bodoni MT Black" w:eastAsia="Times New Roman" w:hAnsi="Bodoni MT Black" w:cs="Arial"/>
          <w:color w:val="984806" w:themeColor="accent6" w:themeShade="80"/>
          <w:sz w:val="28"/>
          <w:szCs w:val="28"/>
          <w:u w:val="single"/>
          <w:lang w:bidi="ar-SA"/>
        </w:rPr>
      </w:pPr>
    </w:p>
    <w:p w:rsidR="00D206A8" w:rsidRPr="00F93A0A" w:rsidRDefault="00ED4388" w:rsidP="00EF4EB2">
      <w:pPr>
        <w:tabs>
          <w:tab w:val="left" w:pos="2672"/>
        </w:tabs>
        <w:bidi w:val="0"/>
        <w:rPr>
          <w:rFonts w:ascii="Century Gothic" w:eastAsia="Times New Roman" w:hAnsi="Century Gothic" w:cs="Arial"/>
          <w:b/>
          <w:bCs/>
          <w:sz w:val="28"/>
          <w:szCs w:val="28"/>
          <w:lang w:bidi="ar-SA"/>
        </w:rPr>
      </w:pPr>
      <w:r>
        <w:rPr>
          <w:rFonts w:ascii="Century Gothic" w:eastAsia="Times New Roman" w:hAnsi="Century Gothic" w:cs="Arial"/>
          <w:b/>
          <w:bCs/>
          <w:color w:val="984806" w:themeColor="accent6" w:themeShade="80"/>
          <w:sz w:val="28"/>
          <w:szCs w:val="28"/>
          <w:u w:val="single"/>
          <w:lang w:bidi="ar-SA"/>
        </w:rPr>
        <w:t xml:space="preserve">Write </w:t>
      </w:r>
      <w:r w:rsidR="009B1C1A">
        <w:rPr>
          <w:rFonts w:ascii="Century Gothic" w:eastAsia="Times New Roman" w:hAnsi="Century Gothic" w:cs="Arial"/>
          <w:b/>
          <w:bCs/>
          <w:color w:val="984806" w:themeColor="accent6" w:themeShade="80"/>
          <w:sz w:val="28"/>
          <w:szCs w:val="28"/>
          <w:u w:val="single"/>
          <w:lang w:bidi="ar-SA"/>
        </w:rPr>
        <w:t xml:space="preserve"> a short comic </w:t>
      </w:r>
      <w:r w:rsidR="00D206A8" w:rsidRPr="00F93A0A">
        <w:rPr>
          <w:rFonts w:ascii="Century Gothic" w:eastAsia="Times New Roman" w:hAnsi="Century Gothic" w:cs="Arial"/>
          <w:b/>
          <w:bCs/>
          <w:sz w:val="28"/>
          <w:szCs w:val="28"/>
          <w:lang w:bidi="ar-SA"/>
        </w:rPr>
        <w:t>:</w:t>
      </w:r>
    </w:p>
    <w:p w:rsidR="00D206A8" w:rsidRDefault="00D206A8" w:rsidP="00D206A8">
      <w:pPr>
        <w:tabs>
          <w:tab w:val="left" w:pos="2672"/>
        </w:tabs>
        <w:jc w:val="right"/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  <w:r>
        <w:rPr>
          <w:rFonts w:ascii="Comic Sans MS" w:eastAsia="Times New Roman" w:hAnsi="Comic Sans MS" w:cs="Arial"/>
          <w:sz w:val="24"/>
          <w:szCs w:val="24"/>
          <w:lang w:bidi="ar-SA"/>
        </w:rPr>
        <w:t xml:space="preserve"> </w:t>
      </w: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ED4388" w:rsidRPr="00D206A8" w:rsidRDefault="00ED438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D206A8" w:rsidRPr="00D206A8" w:rsidRDefault="00D206A8" w:rsidP="00D206A8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210F4A" w:rsidRDefault="00ED4388" w:rsidP="00D206A8">
      <w:pPr>
        <w:tabs>
          <w:tab w:val="left" w:pos="2613"/>
        </w:tabs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177165</wp:posOffset>
                </wp:positionV>
                <wp:extent cx="1486535" cy="528320"/>
                <wp:effectExtent l="11430" t="5715" r="6985" b="8890"/>
                <wp:wrapNone/>
                <wp:docPr id="2048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700469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7" o:spid="_x0000_s1114" type="#_x0000_t98" style="position:absolute;left:0;text-align:left;margin-left:386.4pt;margin-top:13.95pt;width:117.05pt;height:41.6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">
                <v:textbox>
                  <w:txbxContent>
                    <w:p w:rsidR="00C05ACE" w:rsidRPr="00A326C6" w:rsidRDefault="00C05ACE" w:rsidP="00700469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</w:p>
    <w:p w:rsidR="00BD37C9" w:rsidRDefault="00ED4388" w:rsidP="00D206A8">
      <w:pPr>
        <w:tabs>
          <w:tab w:val="left" w:pos="2613"/>
        </w:tabs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-151130</wp:posOffset>
                </wp:positionV>
                <wp:extent cx="1701800" cy="990600"/>
                <wp:effectExtent l="10160" t="15240" r="21590" b="32385"/>
                <wp:wrapNone/>
                <wp:docPr id="478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D206A8">
                            <w:pPr>
                              <w:bidi w:val="0"/>
                            </w:pPr>
                            <w:r>
                              <w:pict>
                                <v:shape id="_x0000_i1040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wo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5" o:spid="_x0000_s1115" style="position:absolute;left:0;text-align:left;margin-left:-8.95pt;margin-top:-11.9pt;width:134pt;height:78pt;z-index:25181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9B1C1A" w:rsidP="00D206A8">
                      <w:pPr>
                        <w:bidi w:val="0"/>
                      </w:pPr>
                      <w:r>
                        <w:pict>
                          <v:shape id="_x0000_i1041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wo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-63500</wp:posOffset>
                </wp:positionV>
                <wp:extent cx="2976880" cy="584200"/>
                <wp:effectExtent l="10795" t="7620" r="12700" b="8255"/>
                <wp:wrapNone/>
                <wp:docPr id="477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6880" cy="58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D206A8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700469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Form, Meaning and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6" o:spid="_x0000_s1116" style="position:absolute;left:0;text-align:left;margin-left:130.6pt;margin-top:-5pt;width:234.4pt;height:4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D206A8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 w:rsidRPr="00700469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Form, Meaning and Function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1AF" w:rsidRDefault="007B11AF" w:rsidP="00BD37C9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7B11AF" w:rsidRPr="00BD37C9" w:rsidRDefault="007B11AF" w:rsidP="00BD37C9">
      <w:pPr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</w:p>
    <w:p w:rsidR="00BD37C9" w:rsidRPr="00BD37C9" w:rsidRDefault="009B1C1A" w:rsidP="007B11AF">
      <w:pPr>
        <w:jc w:val="center"/>
        <w:rPr>
          <w:rFonts w:ascii="Comic Sans MS" w:eastAsia="Times New Roman" w:hAnsi="Comic Sans MS" w:cs="Arial"/>
          <w:sz w:val="24"/>
          <w:szCs w:val="24"/>
          <w:rtl/>
          <w:lang w:bidi="ar-SA"/>
        </w:rPr>
      </w:pPr>
      <w:r>
        <w:rPr>
          <w:rFonts w:ascii="Comic Sans MS" w:eastAsia="Times New Roman" w:hAnsi="Comic Sans MS" w:cs="Arial"/>
          <w:noProof/>
          <w:sz w:val="24"/>
          <w:szCs w:val="24"/>
          <w:rtl/>
          <w:lang w:bidi="ar-SA"/>
        </w:rPr>
        <w:drawing>
          <wp:inline distT="0" distB="0" distL="0" distR="0">
            <wp:extent cx="5800725" cy="5531051"/>
            <wp:effectExtent l="0" t="0" r="0" b="0"/>
            <wp:docPr id="364" name="صورة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ositions-place-movement-1-63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844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C9" w:rsidRDefault="00BD37C9" w:rsidP="00EB1C8F">
      <w:pPr>
        <w:tabs>
          <w:tab w:val="left" w:pos="8674"/>
        </w:tabs>
        <w:rPr>
          <w:rFonts w:ascii="Comic Sans MS" w:eastAsia="Times New Roman" w:hAnsi="Comic Sans MS" w:cs="Arial"/>
          <w:sz w:val="28"/>
          <w:szCs w:val="28"/>
          <w:rtl/>
          <w:lang w:bidi="ar-SA"/>
        </w:rPr>
      </w:pPr>
    </w:p>
    <w:p w:rsidR="006823F4" w:rsidRDefault="006823F4" w:rsidP="00EB1C8F">
      <w:pPr>
        <w:tabs>
          <w:tab w:val="left" w:pos="8674"/>
        </w:tabs>
        <w:rPr>
          <w:rFonts w:ascii="Comic Sans MS" w:eastAsia="Times New Roman" w:hAnsi="Comic Sans MS" w:cs="Arial"/>
          <w:sz w:val="28"/>
          <w:szCs w:val="28"/>
          <w:rtl/>
          <w:lang w:bidi="ar-SA"/>
        </w:rPr>
      </w:pPr>
    </w:p>
    <w:p w:rsidR="006823F4" w:rsidRDefault="006823F4" w:rsidP="00EB1C8F">
      <w:pPr>
        <w:tabs>
          <w:tab w:val="left" w:pos="8674"/>
        </w:tabs>
        <w:rPr>
          <w:rFonts w:ascii="Comic Sans MS" w:eastAsia="Times New Roman" w:hAnsi="Comic Sans MS" w:cs="Arial"/>
          <w:sz w:val="28"/>
          <w:szCs w:val="28"/>
          <w:rtl/>
          <w:lang w:bidi="ar-SA"/>
        </w:rPr>
      </w:pPr>
      <w:r>
        <w:rPr>
          <w:rFonts w:ascii="Comic Sans MS" w:eastAsia="Times New Roman" w:hAnsi="Comic Sans MS" w:cs="Arial" w:hint="cs"/>
          <w:noProof/>
          <w:sz w:val="28"/>
          <w:szCs w:val="28"/>
          <w:rtl/>
          <w:lang w:bidi="ar-SA"/>
        </w:rPr>
        <w:drawing>
          <wp:inline distT="0" distB="0" distL="0" distR="0">
            <wp:extent cx="6591300" cy="1647825"/>
            <wp:effectExtent l="0" t="0" r="0" b="0"/>
            <wp:docPr id="365" name="صورة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de.g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A8" w:rsidRPr="006823F4" w:rsidRDefault="00BD37C9" w:rsidP="006823F4">
      <w:pPr>
        <w:jc w:val="right"/>
        <w:rPr>
          <w:rFonts w:ascii="Comic Sans MS" w:eastAsia="Times New Roman" w:hAnsi="Comic Sans MS" w:cs="Arial"/>
          <w:sz w:val="20"/>
          <w:szCs w:val="20"/>
          <w:rtl/>
          <w:lang w:bidi="ar-SA"/>
        </w:rPr>
      </w:pPr>
      <w:r>
        <w:rPr>
          <w:rFonts w:ascii="Comic Sans MS" w:eastAsia="Times New Roman" w:hAnsi="Comic Sans MS" w:cs="Arial"/>
          <w:sz w:val="28"/>
          <w:szCs w:val="28"/>
          <w:rtl/>
          <w:lang w:bidi="ar-SA"/>
        </w:rPr>
        <w:tab/>
      </w:r>
    </w:p>
    <w:p w:rsidR="00BD37C9" w:rsidRPr="00BD37C9" w:rsidRDefault="006823F4" w:rsidP="006823F4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bidi="ar-SA"/>
        </w:rPr>
      </w:pPr>
      <w:r>
        <w:rPr>
          <w:rFonts w:ascii="Comic Sans MS" w:eastAsia="Times New Roman" w:hAnsi="Comic Sans MS" w:cs="Arial"/>
          <w:noProof/>
          <w:sz w:val="28"/>
          <w:szCs w:val="28"/>
          <w:lang w:bidi="ar-SA"/>
        </w:rPr>
        <w:lastRenderedPageBreak/>
        <w:drawing>
          <wp:inline distT="0" distB="0" distL="0" distR="0" wp14:anchorId="3C6D9A67">
            <wp:extent cx="6600825" cy="4595562"/>
            <wp:effectExtent l="0" t="0" r="0" b="0"/>
            <wp:docPr id="367" name="صورة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53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7C9" w:rsidRPr="00BD37C9" w:rsidRDefault="00BD37C9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BD37C9" w:rsidRDefault="00BD37C9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474B55" w:rsidRDefault="00474B55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474B55" w:rsidRDefault="006823F4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  <w:r w:rsidRPr="006823F4">
        <w:rPr>
          <w:rFonts w:ascii="Times New Roman" w:eastAsia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911680" behindDoc="1" locked="0" layoutInCell="1" allowOverlap="1" wp14:anchorId="53B9A60E" wp14:editId="14245695">
            <wp:simplePos x="0" y="0"/>
            <wp:positionH relativeFrom="column">
              <wp:posOffset>-113665</wp:posOffset>
            </wp:positionH>
            <wp:positionV relativeFrom="paragraph">
              <wp:posOffset>-1702435</wp:posOffset>
            </wp:positionV>
            <wp:extent cx="7482205" cy="4475480"/>
            <wp:effectExtent l="0" t="0" r="4445" b="1270"/>
            <wp:wrapNone/>
            <wp:docPr id="368" name="Imagen 7" descr="C:\Users\STIMMA\AppData\Roaming\Tencent\Users\1279987030\QQ\WinTemp\RichOle\N6XU8PQK%0Z}YL@GY0Q4S%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IMMA\AppData\Roaming\Tencent\Users\1279987030\QQ\WinTemp\RichOle\N6XU8PQK%0Z}YL@GY0Q4S%B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B55" w:rsidRDefault="00474B55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474B55" w:rsidRDefault="00474B55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474B55" w:rsidRDefault="00474B55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474B55" w:rsidRDefault="00474B55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474B55" w:rsidRDefault="00474B55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474B55" w:rsidRDefault="00474B55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lang w:val="en-GB" w:bidi="ar-SA"/>
        </w:rPr>
      </w:pPr>
    </w:p>
    <w:p w:rsidR="0098452B" w:rsidRDefault="0098452B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8452B" w:rsidRDefault="0098452B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8452B" w:rsidRDefault="0098452B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  <w:r>
        <w:rPr>
          <w:rFonts w:ascii="Comic Sans MS" w:eastAsia="Times New Roman" w:hAnsi="Comic Sans MS" w:cs="Arial" w:hint="cs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6639339" cy="8328991"/>
            <wp:effectExtent l="0" t="0" r="0" b="0"/>
            <wp:docPr id="378" name="صورة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eratives-2-72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33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2B" w:rsidRDefault="0098452B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8452B" w:rsidRDefault="0098452B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8452B" w:rsidRDefault="0098452B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8452B" w:rsidRDefault="0098452B" w:rsidP="0098452B">
      <w:pPr>
        <w:tabs>
          <w:tab w:val="left" w:pos="7100"/>
        </w:tabs>
        <w:rPr>
          <w:rFonts w:ascii="Comic Sans MS" w:eastAsia="Times New Roman" w:hAnsi="Comic Sans MS" w:cs="Arial"/>
          <w:noProof/>
          <w:sz w:val="28"/>
          <w:szCs w:val="28"/>
          <w:rtl/>
          <w:lang w:bidi="ar-SA"/>
        </w:rPr>
      </w:pPr>
    </w:p>
    <w:p w:rsidR="0098452B" w:rsidRDefault="0098452B" w:rsidP="0098452B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  <w:r>
        <w:rPr>
          <w:rFonts w:ascii="Comic Sans MS" w:eastAsia="Times New Roman" w:hAnsi="Comic Sans MS" w:cs="Arial" w:hint="cs"/>
          <w:noProof/>
          <w:sz w:val="28"/>
          <w:szCs w:val="28"/>
          <w:rtl/>
          <w:lang w:bidi="ar-SA"/>
        </w:rPr>
        <w:drawing>
          <wp:inline distT="0" distB="0" distL="0" distR="0" wp14:anchorId="3F45539C" wp14:editId="61A54C4E">
            <wp:extent cx="6639339" cy="8368748"/>
            <wp:effectExtent l="0" t="0" r="0" b="0"/>
            <wp:docPr id="379" name="صورة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32_131352128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37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2B" w:rsidRDefault="0098452B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ED4388" w:rsidRDefault="00ED4388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F93A0A" w:rsidRDefault="00ED4388" w:rsidP="00F93A0A">
      <w:pPr>
        <w:tabs>
          <w:tab w:val="left" w:pos="7100"/>
        </w:tabs>
        <w:rPr>
          <w:rFonts w:ascii="Comic Sans MS" w:eastAsia="Times New Roman" w:hAnsi="Comic Sans MS" w:cs="Arial"/>
          <w:sz w:val="28"/>
          <w:szCs w:val="28"/>
          <w:lang w:val="en-GB" w:bidi="ar-SA"/>
        </w:rPr>
      </w:pPr>
      <w:r>
        <w:rPr>
          <w:rFonts w:ascii="Comic Sans MS" w:eastAsia="Times New Roman" w:hAnsi="Comic Sans MS" w:cs="Arial"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150495</wp:posOffset>
                </wp:positionV>
                <wp:extent cx="1701800" cy="990600"/>
                <wp:effectExtent l="15240" t="7620" r="16510" b="30480"/>
                <wp:wrapNone/>
                <wp:docPr id="476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474B55">
                            <w:pPr>
                              <w:bidi w:val="0"/>
                            </w:pPr>
                            <w:r>
                              <w:pict>
                                <v:shape id="_x0000_i1041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&#10;Who's who?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117" style="position:absolute;left:0;text-align:left;margin-left:-1.8pt;margin-top:11.85pt;width:134pt;height:78pt;z-index:25181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6823F4" w:rsidP="00474B55">
                      <w:pPr>
                        <w:bidi w:val="0"/>
                      </w:pPr>
                      <w:r>
                        <w:pict>
                          <v:shape id="_x0000_i1042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&#10;Who's who?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401320</wp:posOffset>
                </wp:positionV>
                <wp:extent cx="2271395" cy="445135"/>
                <wp:effectExtent l="9525" t="10795" r="14605" b="10795"/>
                <wp:wrapNone/>
                <wp:docPr id="47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F93A0A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1 Listen and Discuss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9" o:spid="_x0000_s1118" style="position:absolute;left:0;text-align:left;margin-left:153.75pt;margin-top:31.6pt;width:178.85pt;height:35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F93A0A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1 Listen and Discuss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Arial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4628515</wp:posOffset>
                </wp:positionH>
                <wp:positionV relativeFrom="paragraph">
                  <wp:posOffset>254000</wp:posOffset>
                </wp:positionV>
                <wp:extent cx="1486535" cy="528320"/>
                <wp:effectExtent l="8890" t="6350" r="9525" b="8255"/>
                <wp:wrapNone/>
                <wp:docPr id="474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474B55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0" o:spid="_x0000_s1119" type="#_x0000_t98" style="position:absolute;left:0;text-align:left;margin-left:364.45pt;margin-top:20pt;width:117.05pt;height:41.6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">
                <v:textbox>
                  <w:txbxContent>
                    <w:p w:rsidR="00C05ACE" w:rsidRPr="00A326C6" w:rsidRDefault="00C05ACE" w:rsidP="00474B55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</w:p>
    <w:p w:rsidR="009E7C1E" w:rsidRDefault="009E7C1E" w:rsidP="00BD37C9">
      <w:pPr>
        <w:tabs>
          <w:tab w:val="left" w:pos="7100"/>
        </w:tabs>
        <w:jc w:val="center"/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E7C1E" w:rsidRPr="009E7C1E" w:rsidRDefault="009E7C1E" w:rsidP="009E7C1E">
      <w:pPr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E7C1E" w:rsidRDefault="009E7C1E" w:rsidP="009E7C1E">
      <w:pPr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9E7C1E" w:rsidRDefault="009E7C1E" w:rsidP="009E7C1E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9E7C1E" w:rsidRPr="006A25F1" w:rsidTr="00950F05">
        <w:trPr>
          <w:trHeight w:val="712"/>
        </w:trPr>
        <w:tc>
          <w:tcPr>
            <w:tcW w:w="2691" w:type="dxa"/>
          </w:tcPr>
          <w:p w:rsidR="009E7C1E" w:rsidRPr="006A25F1" w:rsidRDefault="009E7C1E" w:rsidP="00950F0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9E7C1E" w:rsidRPr="006A25F1" w:rsidRDefault="009E7C1E" w:rsidP="00950F0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9E7C1E" w:rsidRPr="006A25F1" w:rsidRDefault="009E7C1E" w:rsidP="00950F0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9E7C1E" w:rsidRPr="006A25F1" w:rsidRDefault="009E7C1E" w:rsidP="00950F0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9E7C1E" w:rsidTr="00950F05">
        <w:trPr>
          <w:trHeight w:val="730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729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815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591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712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674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696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643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746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746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746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746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E7C1E" w:rsidTr="00950F05">
        <w:trPr>
          <w:trHeight w:val="746"/>
        </w:trPr>
        <w:tc>
          <w:tcPr>
            <w:tcW w:w="269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E7C1E" w:rsidRDefault="009E7C1E" w:rsidP="00950F0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9E7C1E" w:rsidRDefault="009E7C1E" w:rsidP="009E7C1E">
      <w:pPr>
        <w:rPr>
          <w:rFonts w:ascii="Comic Sans MS" w:eastAsia="Times New Roman" w:hAnsi="Comic Sans MS" w:cs="Arial"/>
          <w:sz w:val="28"/>
          <w:szCs w:val="28"/>
          <w:rtl/>
          <w:lang w:val="en-GB" w:bidi="ar-SA"/>
        </w:rPr>
      </w:pPr>
    </w:p>
    <w:p w:rsidR="00141BF9" w:rsidRDefault="006823F4" w:rsidP="00141BF9">
      <w:pPr>
        <w:jc w:val="right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240374" cy="8984974"/>
            <wp:effectExtent l="0" t="0" r="0" b="0"/>
            <wp:docPr id="376" name="صورة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islcollective_worksheets_beginner_prea1_elementary_a1_kindergarten_elementary_school_jobs_work_job_3270050a129961df0c1_1798435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7" cy="89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BD" w:rsidRDefault="00D602BD" w:rsidP="00CC1ADB">
      <w:pPr>
        <w:rPr>
          <w:rtl/>
          <w:lang w:bidi="ar-SA"/>
        </w:rPr>
      </w:pPr>
    </w:p>
    <w:p w:rsidR="00ED4388" w:rsidRDefault="00ED4388" w:rsidP="00CC1ADB">
      <w:pPr>
        <w:rPr>
          <w:rtl/>
          <w:lang w:bidi="ar-SA"/>
        </w:rPr>
      </w:pPr>
    </w:p>
    <w:p w:rsidR="0002321D" w:rsidRDefault="00ED4388" w:rsidP="00CC1ADB">
      <w:pPr>
        <w:rPr>
          <w:rtl/>
          <w:lang w:bidi="ar-SA"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72390</wp:posOffset>
                </wp:positionV>
                <wp:extent cx="1842770" cy="445135"/>
                <wp:effectExtent l="12065" t="15240" r="12065" b="6350"/>
                <wp:wrapNone/>
                <wp:docPr id="473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141BF9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5" o:spid="_x0000_s1120" style="position:absolute;left:0;text-align:left;margin-left:191.45pt;margin-top:5.7pt;width:145.1pt;height:35.0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141BF9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Grammar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-10795</wp:posOffset>
                </wp:positionV>
                <wp:extent cx="1486535" cy="528320"/>
                <wp:effectExtent l="13335" t="8255" r="5080" b="6350"/>
                <wp:wrapNone/>
                <wp:docPr id="472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141BF9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6" o:spid="_x0000_s1121" type="#_x0000_t98" style="position:absolute;left:0;text-align:left;margin-left:391.8pt;margin-top:-.85pt;width:117.05pt;height:41.6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">
                <v:textbox>
                  <w:txbxContent>
                    <w:p w:rsidR="00C05ACE" w:rsidRPr="00A326C6" w:rsidRDefault="00C05ACE" w:rsidP="00141BF9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-85725</wp:posOffset>
                </wp:positionV>
                <wp:extent cx="1692910" cy="998220"/>
                <wp:effectExtent l="14605" t="9525" r="16510" b="30480"/>
                <wp:wrapNone/>
                <wp:docPr id="471" name="Auto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998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141BF9">
                            <w:pPr>
                              <w:bidi w:val="0"/>
                            </w:pPr>
                            <w:r>
                              <w:pict>
                                <v:shape id="_x0000_i1042" type="#_x0000_t136" style="width:108pt;height:48.7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4" o:spid="_x0000_s1122" style="position:absolute;left:0;text-align:left;margin-left:-4.1pt;margin-top:-6.75pt;width:133.3pt;height:78.6pt;z-index:25182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6823F4" w:rsidP="00141BF9">
                      <w:pPr>
                        <w:bidi w:val="0"/>
                      </w:pPr>
                      <w:r>
                        <w:pict>
                          <v:shape id="_x0000_i1043" type="#_x0000_t136" style="width:108pt;height:48.7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EF4EB2" w:rsidRDefault="00EF4EB2" w:rsidP="00EF4EB2">
      <w:pPr>
        <w:jc w:val="right"/>
        <w:rPr>
          <w:rFonts w:ascii="Comic Sans MS" w:hAnsi="Comic Sans MS"/>
          <w:b/>
          <w:bCs/>
          <w:sz w:val="24"/>
          <w:szCs w:val="24"/>
          <w:lang w:bidi="ar-SA"/>
        </w:rPr>
      </w:pPr>
    </w:p>
    <w:p w:rsidR="0098452B" w:rsidRDefault="0098452B" w:rsidP="00EF4EB2">
      <w:pPr>
        <w:jc w:val="right"/>
        <w:rPr>
          <w:rFonts w:ascii="Comic Sans MS" w:hAnsi="Comic Sans MS"/>
          <w:b/>
          <w:bCs/>
          <w:sz w:val="24"/>
          <w:szCs w:val="24"/>
          <w:lang w:bidi="ar-SA"/>
        </w:rPr>
      </w:pPr>
    </w:p>
    <w:p w:rsidR="0098452B" w:rsidRDefault="0098452B" w:rsidP="00EF4EB2">
      <w:pPr>
        <w:jc w:val="right"/>
        <w:rPr>
          <w:rFonts w:ascii="Comic Sans MS" w:hAnsi="Comic Sans MS"/>
          <w:b/>
          <w:bCs/>
          <w:sz w:val="24"/>
          <w:szCs w:val="24"/>
          <w:lang w:bidi="ar-SA"/>
        </w:rPr>
      </w:pPr>
      <w:r>
        <w:rPr>
          <w:rFonts w:ascii="Comic Sans MS" w:hAnsi="Comic Sans MS"/>
          <w:b/>
          <w:bCs/>
          <w:noProof/>
          <w:sz w:val="24"/>
          <w:szCs w:val="24"/>
          <w:lang w:bidi="ar-SA"/>
        </w:rPr>
        <w:drawing>
          <wp:inline distT="0" distB="0" distL="0" distR="0">
            <wp:extent cx="6639338" cy="7533861"/>
            <wp:effectExtent l="0" t="0" r="0" b="0"/>
            <wp:docPr id="380" name="صورة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-present-simple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54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B2" w:rsidRDefault="00EF4EB2" w:rsidP="00EF4EB2">
      <w:pPr>
        <w:jc w:val="right"/>
        <w:rPr>
          <w:rFonts w:ascii="Comic Sans MS" w:hAnsi="Comic Sans MS"/>
          <w:b/>
          <w:bCs/>
          <w:sz w:val="24"/>
          <w:szCs w:val="24"/>
          <w:lang w:bidi="ar-SA"/>
        </w:rPr>
      </w:pPr>
    </w:p>
    <w:p w:rsidR="00EF4EB2" w:rsidRDefault="0002321D" w:rsidP="0098452B">
      <w:pPr>
        <w:jc w:val="center"/>
        <w:rPr>
          <w:rFonts w:ascii="Comic Sans MS" w:hAnsi="Comic Sans MS"/>
          <w:b/>
          <w:bCs/>
          <w:sz w:val="24"/>
          <w:szCs w:val="24"/>
          <w:rtl/>
          <w:lang w:bidi="ar-SA"/>
        </w:rPr>
      </w:pPr>
      <w:r w:rsidRPr="0002321D">
        <w:rPr>
          <w:rFonts w:ascii="Comic Sans MS" w:hAnsi="Comic Sans MS"/>
          <w:b/>
          <w:bCs/>
          <w:sz w:val="24"/>
          <w:szCs w:val="24"/>
          <w:lang w:bidi="ar-SA"/>
        </w:rPr>
        <w:t>:</w:t>
      </w:r>
    </w:p>
    <w:p w:rsidR="0098452B" w:rsidRDefault="0098452B" w:rsidP="00906133">
      <w:pPr>
        <w:bidi w:val="0"/>
        <w:rPr>
          <w:rFonts w:ascii="Comic Sans MS" w:hAnsi="Comic Sans MS" w:cs="Arial"/>
          <w:b/>
          <w:bCs/>
          <w:color w:val="000000"/>
          <w:sz w:val="24"/>
          <w:szCs w:val="24"/>
          <w:u w:val="single"/>
          <w:lang w:bidi="ar-SA"/>
        </w:rPr>
      </w:pPr>
    </w:p>
    <w:p w:rsidR="00906133" w:rsidRDefault="00906133" w:rsidP="0098452B">
      <w:pPr>
        <w:bidi w:val="0"/>
        <w:ind w:left="360"/>
        <w:rPr>
          <w:rFonts w:ascii="Comic Sans MS" w:hAnsi="Comic Sans MS" w:cs="Arial"/>
          <w:b/>
          <w:bCs/>
          <w:color w:val="000000"/>
          <w:sz w:val="24"/>
          <w:szCs w:val="24"/>
          <w:u w:val="single"/>
          <w:lang w:bidi="ar-SA"/>
        </w:rPr>
      </w:pPr>
    </w:p>
    <w:p w:rsidR="00906133" w:rsidRDefault="00906133" w:rsidP="00906133">
      <w:pPr>
        <w:bidi w:val="0"/>
        <w:ind w:left="360"/>
        <w:rPr>
          <w:rFonts w:ascii="Comic Sans MS" w:hAnsi="Comic Sans MS" w:cs="Arial"/>
          <w:b/>
          <w:bCs/>
          <w:color w:val="000000"/>
          <w:sz w:val="24"/>
          <w:szCs w:val="24"/>
          <w:u w:val="single"/>
          <w:lang w:bidi="ar-SA"/>
        </w:rPr>
      </w:pPr>
    </w:p>
    <w:p w:rsidR="0098452B" w:rsidRPr="000B4704" w:rsidRDefault="0098452B" w:rsidP="00906133">
      <w:pPr>
        <w:bidi w:val="0"/>
        <w:ind w:left="360"/>
        <w:rPr>
          <w:rFonts w:ascii="Comic Sans MS" w:hAnsi="Comic Sans MS" w:cs="Arial"/>
          <w:b/>
          <w:bCs/>
          <w:color w:val="000000"/>
          <w:sz w:val="24"/>
          <w:szCs w:val="24"/>
          <w:u w:val="single"/>
          <w:lang w:bidi="ar-SA"/>
        </w:rPr>
      </w:pPr>
      <w:r>
        <w:rPr>
          <w:rFonts w:ascii="Comic Sans MS" w:hAnsi="Comic Sans MS" w:cs="Arial"/>
          <w:b/>
          <w:bCs/>
          <w:noProof/>
          <w:color w:val="000000"/>
          <w:sz w:val="24"/>
          <w:szCs w:val="24"/>
          <w:u w:val="single"/>
          <w:lang w:bidi="ar-SA"/>
        </w:rPr>
        <w:drawing>
          <wp:inline distT="0" distB="0" distL="0" distR="0" wp14:anchorId="3C6D540D" wp14:editId="493E58CE">
            <wp:extent cx="6599583" cy="8309114"/>
            <wp:effectExtent l="0" t="0" r="0" b="0"/>
            <wp:docPr id="382" name="صورة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islcollective_present_simple_268794cf49b5f6e4a01_07376392 (1)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2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62" w:rsidRDefault="002A5762">
      <w:pPr>
        <w:bidi w:val="0"/>
        <w:rPr>
          <w:rFonts w:ascii="Arial" w:hAnsi="Arial" w:cs="Arial"/>
          <w:color w:val="000000"/>
          <w:lang w:bidi="ar-SA"/>
        </w:rPr>
      </w:pPr>
    </w:p>
    <w:p w:rsidR="00906133" w:rsidRDefault="00906133" w:rsidP="00906133">
      <w:pPr>
        <w:bidi w:val="0"/>
        <w:rPr>
          <w:rFonts w:ascii="Arial" w:hAnsi="Arial" w:cs="Arial"/>
          <w:color w:val="000000"/>
          <w:lang w:bidi="ar-SA"/>
        </w:rPr>
      </w:pPr>
    </w:p>
    <w:p w:rsidR="00906133" w:rsidRDefault="00906133" w:rsidP="00906133">
      <w:pPr>
        <w:bidi w:val="0"/>
        <w:rPr>
          <w:rFonts w:ascii="Arial" w:hAnsi="Arial" w:cs="Arial"/>
          <w:color w:val="000000"/>
          <w:lang w:bidi="ar-SA"/>
        </w:rPr>
      </w:pPr>
      <w:r>
        <w:rPr>
          <w:rFonts w:ascii="Arial" w:hAnsi="Arial" w:cs="Arial"/>
          <w:noProof/>
          <w:color w:val="000000"/>
          <w:lang w:bidi="ar-SA"/>
        </w:rPr>
        <w:drawing>
          <wp:inline distT="0" distB="0" distL="0" distR="0">
            <wp:extent cx="6778487" cy="1704760"/>
            <wp:effectExtent l="0" t="0" r="0" b="0"/>
            <wp:docPr id="1728" name="صورة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initive1_diagramit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719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B67" w:rsidRDefault="00DA3B67" w:rsidP="00DA3B6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MT" w:hAnsi="ArialMT" w:cs="ArialMT"/>
          <w:sz w:val="36"/>
          <w:szCs w:val="36"/>
          <w:u w:val="single"/>
          <w:lang w:bidi="ar-SA"/>
        </w:rPr>
      </w:pPr>
      <w:r>
        <w:rPr>
          <w:rFonts w:ascii="ArialMT" w:hAnsi="ArialMT" w:cs="ArialMT"/>
          <w:noProof/>
          <w:sz w:val="36"/>
          <w:szCs w:val="36"/>
          <w:u w:val="single"/>
          <w:lang w:bidi="ar-SA"/>
        </w:rPr>
        <w:drawing>
          <wp:inline distT="0" distB="0" distL="0" distR="0">
            <wp:extent cx="6718852" cy="7414593"/>
            <wp:effectExtent l="0" t="0" r="0" b="0"/>
            <wp:docPr id="1729" name="صورة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islcollective_worksheets_elementary_a1_elementary_school_speaking_conversa_what_do_you_want_to_be_135857025453cf2229de4a73_33724953_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87" cy="74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88" w:rsidRPr="006C6911" w:rsidRDefault="005B1E88" w:rsidP="00A17175">
      <w:pPr>
        <w:bidi w:val="0"/>
        <w:rPr>
          <w:rFonts w:ascii="Arial" w:hAnsi="Arial" w:cs="Arial"/>
          <w:color w:val="000000"/>
          <w:lang w:bidi="ar-SA"/>
        </w:rPr>
        <w:sectPr w:rsidR="005B1E88" w:rsidRPr="006C6911" w:rsidSect="008C579B">
          <w:type w:val="continuous"/>
          <w:pgSz w:w="11907" w:h="16839" w:code="9"/>
          <w:pgMar w:top="720" w:right="720" w:bottom="828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283"/>
          <w:docGrid w:linePitch="360"/>
        </w:sectPr>
      </w:pPr>
    </w:p>
    <w:p w:rsidR="003429F3" w:rsidRDefault="00ED4388" w:rsidP="00B62C14">
      <w:pPr>
        <w:rPr>
          <w:rFonts w:ascii="Comic Sans MS" w:hAnsi="Comic Sans MS"/>
          <w:sz w:val="24"/>
          <w:szCs w:val="24"/>
          <w:rtl/>
          <w:lang w:bidi="ar-SA"/>
        </w:rPr>
      </w:pPr>
      <w:r>
        <w:rPr>
          <w:rFonts w:ascii="Comic Sans MS" w:hAnsi="Comic Sans MS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118745</wp:posOffset>
                </wp:positionV>
                <wp:extent cx="1842770" cy="445135"/>
                <wp:effectExtent l="8255" t="13970" r="6350" b="7620"/>
                <wp:wrapNone/>
                <wp:docPr id="470" name="Auto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3429F3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about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8" o:spid="_x0000_s1123" style="position:absolute;left:0;text-align:left;margin-left:194.9pt;margin-top:9.35pt;width:145.1pt;height:35.0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3429F3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about you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35560</wp:posOffset>
                </wp:positionV>
                <wp:extent cx="1486535" cy="528320"/>
                <wp:effectExtent l="13970" t="6985" r="13970" b="7620"/>
                <wp:wrapNone/>
                <wp:docPr id="469" name="Auto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3429F3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9" o:spid="_x0000_s1124" type="#_x0000_t98" style="position:absolute;left:0;text-align:left;margin-left:394.85pt;margin-top:2.8pt;width:117.05pt;height:41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">
                <v:textbox>
                  <w:txbxContent>
                    <w:p w:rsidR="00C05ACE" w:rsidRPr="00A326C6" w:rsidRDefault="00C05ACE" w:rsidP="003429F3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-41275</wp:posOffset>
                </wp:positionV>
                <wp:extent cx="1691640" cy="996950"/>
                <wp:effectExtent l="12065" t="6350" r="20320" b="25400"/>
                <wp:wrapNone/>
                <wp:docPr id="468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3429F3">
                            <w:pPr>
                              <w:bidi w:val="0"/>
                            </w:pPr>
                            <w:r>
                              <w:pict>
                                <v:shape id="_x0000_i1043" type="#_x0000_t136" style="width:108pt;height:48.7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7" o:spid="_x0000_s1125" style="position:absolute;left:0;text-align:left;margin-left:-7.3pt;margin-top:-3.25pt;width:133.2pt;height:78.5pt;z-index:25182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DA3B67" w:rsidP="003429F3">
                      <w:pPr>
                        <w:bidi w:val="0"/>
                      </w:pPr>
                      <w:r>
                        <w:pict>
                          <v:shape id="_x0000_i1044" type="#_x0000_t136" style="width:108pt;height:48.7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3429F3" w:rsidRDefault="003429F3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3429F3" w:rsidRDefault="003429F3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3429F3" w:rsidRDefault="003429F3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3429F3" w:rsidRDefault="003429F3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3429F3" w:rsidRDefault="003429F3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Pr="000D20A5" w:rsidRDefault="00DA3B67" w:rsidP="0046597E">
      <w:pPr>
        <w:jc w:val="right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sz w:val="28"/>
          <w:szCs w:val="28"/>
          <w:lang w:bidi="ar-SA"/>
        </w:rPr>
        <w:t>What do you think are interesting jobs</w:t>
      </w:r>
      <w:r w:rsidR="0046597E" w:rsidRPr="000D20A5">
        <w:rPr>
          <w:rFonts w:ascii="Comic Sans MS" w:hAnsi="Comic Sans MS"/>
          <w:sz w:val="28"/>
          <w:szCs w:val="28"/>
          <w:lang w:bidi="ar-SA"/>
        </w:rPr>
        <w:t>?</w:t>
      </w:r>
      <w:r>
        <w:rPr>
          <w:rFonts w:ascii="Comic Sans MS" w:hAnsi="Comic Sans MS"/>
          <w:sz w:val="28"/>
          <w:szCs w:val="28"/>
          <w:lang w:bidi="ar-SA"/>
        </w:rPr>
        <w:t xml:space="preserve"> Bad jobs ? </w:t>
      </w:r>
    </w:p>
    <w:p w:rsidR="00132688" w:rsidRDefault="00DA3B67" w:rsidP="00B62C14">
      <w:pPr>
        <w:rPr>
          <w:rFonts w:ascii="Comic Sans MS" w:hAnsi="Comic Sans MS"/>
          <w:sz w:val="24"/>
          <w:szCs w:val="24"/>
          <w:rtl/>
          <w:lang w:bidi="ar-SA"/>
        </w:rPr>
      </w:pPr>
      <w:r>
        <w:rPr>
          <w:rFonts w:ascii="Comic Sans MS" w:hAnsi="Comic Sans MS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415040" behindDoc="0" locked="0" layoutInCell="1" allowOverlap="1" wp14:anchorId="77F8D426" wp14:editId="1FEFC020">
            <wp:simplePos x="0" y="0"/>
            <wp:positionH relativeFrom="column">
              <wp:posOffset>178904</wp:posOffset>
            </wp:positionH>
            <wp:positionV relativeFrom="paragraph">
              <wp:posOffset>220896</wp:posOffset>
            </wp:positionV>
            <wp:extent cx="6341165" cy="5387009"/>
            <wp:effectExtent l="0" t="0" r="0" b="0"/>
            <wp:wrapNone/>
            <wp:docPr id="2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66XU6U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019" cy="5400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DA3B67" w:rsidRDefault="00DA3B67" w:rsidP="00DA3B67">
      <w:pPr>
        <w:tabs>
          <w:tab w:val="left" w:pos="6836"/>
          <w:tab w:val="right" w:pos="10467"/>
        </w:tabs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DA3B67">
      <w:pPr>
        <w:tabs>
          <w:tab w:val="left" w:pos="6836"/>
          <w:tab w:val="right" w:pos="10467"/>
        </w:tabs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DA3B67">
      <w:pPr>
        <w:tabs>
          <w:tab w:val="left" w:pos="6836"/>
          <w:tab w:val="right" w:pos="10467"/>
        </w:tabs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DA3B67">
      <w:pPr>
        <w:tabs>
          <w:tab w:val="left" w:pos="6836"/>
          <w:tab w:val="right" w:pos="10467"/>
        </w:tabs>
        <w:rPr>
          <w:rFonts w:ascii="Comic Sans MS" w:hAnsi="Comic Sans MS"/>
          <w:sz w:val="24"/>
          <w:szCs w:val="24"/>
          <w:lang w:bidi="ar-SA"/>
        </w:rPr>
      </w:pPr>
    </w:p>
    <w:p w:rsidR="0046597E" w:rsidRDefault="0046597E" w:rsidP="0046597E">
      <w:pPr>
        <w:jc w:val="right"/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DA3B67">
      <w:pPr>
        <w:jc w:val="center"/>
        <w:rPr>
          <w:rFonts w:ascii="Comic Sans MS" w:hAnsi="Comic Sans MS"/>
          <w:sz w:val="24"/>
          <w:szCs w:val="24"/>
          <w:rtl/>
          <w:lang w:bidi="ar-SA"/>
        </w:rPr>
      </w:pPr>
    </w:p>
    <w:p w:rsidR="00DA3B67" w:rsidRDefault="00DA3B67" w:rsidP="00DA3B67">
      <w:pPr>
        <w:jc w:val="center"/>
        <w:rPr>
          <w:rFonts w:ascii="Comic Sans MS" w:hAnsi="Comic Sans MS"/>
          <w:sz w:val="24"/>
          <w:szCs w:val="24"/>
          <w:rtl/>
          <w:lang w:bidi="ar-SA"/>
        </w:rPr>
      </w:pPr>
    </w:p>
    <w:p w:rsidR="00ED4388" w:rsidRDefault="00ED4388" w:rsidP="00DA3B67">
      <w:pPr>
        <w:jc w:val="center"/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132688" w:rsidRDefault="00ED4388" w:rsidP="00B62C14">
      <w:pPr>
        <w:rPr>
          <w:rFonts w:ascii="Comic Sans MS" w:hAnsi="Comic Sans MS"/>
          <w:sz w:val="24"/>
          <w:szCs w:val="24"/>
          <w:rtl/>
          <w:lang w:bidi="ar-SA"/>
        </w:rPr>
      </w:pPr>
      <w:r>
        <w:rPr>
          <w:rFonts w:ascii="Comic Sans MS" w:hAnsi="Comic Sans MS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-31750</wp:posOffset>
                </wp:positionV>
                <wp:extent cx="1842770" cy="445135"/>
                <wp:effectExtent l="10795" t="6350" r="13335" b="15240"/>
                <wp:wrapNone/>
                <wp:docPr id="467" name="AutoShap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5D407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7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1" o:spid="_x0000_s1126" style="position:absolute;left:0;text-align:left;margin-left:180.85pt;margin-top:-2.5pt;width:145.1pt;height:35.0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5D407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7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-114935</wp:posOffset>
                </wp:positionV>
                <wp:extent cx="1486535" cy="528320"/>
                <wp:effectExtent l="13335" t="8890" r="5080" b="5715"/>
                <wp:wrapNone/>
                <wp:docPr id="466" name="AutoShap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132688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2" o:spid="_x0000_s1127" type="#_x0000_t98" style="position:absolute;left:0;text-align:left;margin-left:376.8pt;margin-top:-9.05pt;width:117.05pt;height:41.6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">
                <v:textbox>
                  <w:txbxContent>
                    <w:p w:rsidR="00C05ACE" w:rsidRPr="00A326C6" w:rsidRDefault="00C05ACE" w:rsidP="00132688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19685</wp:posOffset>
                </wp:positionV>
                <wp:extent cx="1691640" cy="996950"/>
                <wp:effectExtent l="14605" t="10160" r="17780" b="31115"/>
                <wp:wrapNone/>
                <wp:docPr id="465" name="Auto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132688">
                            <w:pPr>
                              <w:bidi w:val="0"/>
                            </w:pPr>
                            <w:r>
                              <w:pict>
                                <v:shape id="_x0000_i1044" type="#_x0000_t136" style="width:108pt;height:48.7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0" o:spid="_x0000_s1128" style="position:absolute;left:0;text-align:left;margin-left:-7.85pt;margin-top:1.55pt;width:133.2pt;height:78.5pt;z-index:25183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DA3B67" w:rsidP="00132688">
                      <w:pPr>
                        <w:bidi w:val="0"/>
                      </w:pPr>
                      <w:r>
                        <w:pict>
                          <v:shape id="_x0000_i1045" type="#_x0000_t136" style="width:108pt;height:48.7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132688" w:rsidRDefault="00132688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3429F3" w:rsidRDefault="003429F3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3429F3" w:rsidRDefault="003429F3" w:rsidP="00B62C14">
      <w:pPr>
        <w:rPr>
          <w:rFonts w:ascii="Comic Sans MS" w:hAnsi="Comic Sans MS"/>
          <w:sz w:val="24"/>
          <w:szCs w:val="24"/>
          <w:rtl/>
          <w:lang w:bidi="ar-SA"/>
        </w:rPr>
      </w:pPr>
    </w:p>
    <w:p w:rsidR="0063378F" w:rsidRDefault="0063378F" w:rsidP="0063378F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63378F" w:rsidRPr="006A25F1" w:rsidTr="0046597E">
        <w:trPr>
          <w:trHeight w:val="712"/>
        </w:trPr>
        <w:tc>
          <w:tcPr>
            <w:tcW w:w="2691" w:type="dxa"/>
          </w:tcPr>
          <w:p w:rsidR="0063378F" w:rsidRPr="006A25F1" w:rsidRDefault="0063378F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63378F" w:rsidRPr="006A25F1" w:rsidRDefault="0063378F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63378F" w:rsidRPr="006A25F1" w:rsidRDefault="0063378F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63378F" w:rsidRPr="006A25F1" w:rsidRDefault="0063378F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63378F" w:rsidTr="0046597E">
        <w:trPr>
          <w:trHeight w:val="730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729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815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591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712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674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696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643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3378F" w:rsidTr="0046597E">
        <w:trPr>
          <w:trHeight w:val="746"/>
        </w:trPr>
        <w:tc>
          <w:tcPr>
            <w:tcW w:w="269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3378F" w:rsidRDefault="0063378F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3429F3" w:rsidRDefault="0063378F" w:rsidP="00DA3B67">
      <w:pPr>
        <w:jc w:val="right"/>
        <w:rPr>
          <w:rFonts w:ascii="Comic Sans MS" w:hAnsi="Comic Sans MS"/>
          <w:b/>
          <w:bCs/>
          <w:sz w:val="24"/>
          <w:szCs w:val="24"/>
          <w:u w:val="single"/>
          <w:lang w:bidi="ar-SA"/>
        </w:rPr>
      </w:pPr>
      <w:r w:rsidRPr="0063378F">
        <w:rPr>
          <w:rFonts w:ascii="Comic Sans MS" w:hAnsi="Comic Sans MS"/>
          <w:b/>
          <w:bCs/>
          <w:sz w:val="24"/>
          <w:szCs w:val="24"/>
          <w:u w:val="single"/>
          <w:lang w:bidi="ar-SA"/>
        </w:rPr>
        <w:t xml:space="preserve">Questions about the </w:t>
      </w:r>
      <w:proofErr w:type="spellStart"/>
      <w:r w:rsidR="00DA3B67">
        <w:rPr>
          <w:rFonts w:ascii="Comic Sans MS" w:hAnsi="Comic Sans MS"/>
          <w:b/>
          <w:bCs/>
          <w:sz w:val="24"/>
          <w:szCs w:val="24"/>
          <w:u w:val="single"/>
          <w:lang w:bidi="ar-SA"/>
        </w:rPr>
        <w:t>conversation</w:t>
      </w:r>
      <w:r w:rsidRPr="0063378F">
        <w:rPr>
          <w:rFonts w:ascii="Comic Sans MS" w:hAnsi="Comic Sans MS"/>
          <w:b/>
          <w:bCs/>
          <w:sz w:val="24"/>
          <w:szCs w:val="24"/>
          <w:u w:val="single"/>
          <w:lang w:bidi="ar-SA"/>
        </w:rPr>
        <w:t>n</w:t>
      </w:r>
      <w:proofErr w:type="spellEnd"/>
      <w:r w:rsidRPr="0063378F">
        <w:rPr>
          <w:rFonts w:ascii="Comic Sans MS" w:hAnsi="Comic Sans MS"/>
          <w:b/>
          <w:bCs/>
          <w:sz w:val="24"/>
          <w:szCs w:val="24"/>
          <w:u w:val="single"/>
          <w:lang w:bidi="ar-SA"/>
        </w:rPr>
        <w:t>:</w:t>
      </w:r>
    </w:p>
    <w:p w:rsidR="00DA3B67" w:rsidRDefault="00DA3B67" w:rsidP="00DA3B67">
      <w:pPr>
        <w:pStyle w:val="a3"/>
        <w:jc w:val="right"/>
        <w:rPr>
          <w:rFonts w:ascii="Comic Sans MS" w:hAnsi="Comic Sans MS"/>
          <w:b/>
          <w:bCs/>
          <w:sz w:val="24"/>
          <w:szCs w:val="24"/>
          <w:u w:val="single"/>
          <w:lang w:bidi="ar-SA"/>
        </w:rPr>
      </w:pPr>
    </w:p>
    <w:p w:rsidR="002A39CC" w:rsidRDefault="00DA3B67" w:rsidP="00DA3B67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1- What does David's father do ?</w:t>
      </w:r>
    </w:p>
    <w:p w:rsidR="00DA3B67" w:rsidRDefault="00C767EE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………………………………………………………………………………….</w:t>
      </w:r>
    </w:p>
    <w:p w:rsidR="00C767EE" w:rsidRDefault="00C767EE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</w:p>
    <w:p w:rsidR="00C767EE" w:rsidRDefault="00C767EE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2- What does  Ross father's do ?</w:t>
      </w:r>
    </w:p>
    <w:p w:rsidR="00C767EE" w:rsidRDefault="00C767EE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………………………………………………………………………………….</w:t>
      </w:r>
    </w:p>
    <w:p w:rsidR="00DA3B67" w:rsidRDefault="00DA3B67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</w:p>
    <w:p w:rsidR="00DA3B67" w:rsidRDefault="00DA3B67" w:rsidP="00C767EE">
      <w:pPr>
        <w:pStyle w:val="a3"/>
        <w:rPr>
          <w:rFonts w:ascii="Comic Sans MS" w:hAnsi="Comic Sans MS"/>
          <w:sz w:val="24"/>
          <w:szCs w:val="24"/>
          <w:rtl/>
          <w:lang w:bidi="ar-SA"/>
        </w:rPr>
      </w:pPr>
    </w:p>
    <w:p w:rsidR="00ED4388" w:rsidRDefault="00ED4388" w:rsidP="00C767EE">
      <w:pPr>
        <w:pStyle w:val="a3"/>
        <w:rPr>
          <w:rFonts w:ascii="Comic Sans MS" w:hAnsi="Comic Sans MS"/>
          <w:sz w:val="24"/>
          <w:szCs w:val="24"/>
          <w:rtl/>
          <w:lang w:bidi="ar-SA"/>
        </w:rPr>
      </w:pPr>
    </w:p>
    <w:p w:rsidR="00ED4388" w:rsidRDefault="00ED4388" w:rsidP="00C767EE">
      <w:pPr>
        <w:pStyle w:val="a3"/>
        <w:rPr>
          <w:rFonts w:ascii="Comic Sans MS" w:hAnsi="Comic Sans MS"/>
          <w:sz w:val="24"/>
          <w:szCs w:val="24"/>
          <w:rtl/>
          <w:lang w:bidi="ar-SA"/>
        </w:rPr>
      </w:pPr>
    </w:p>
    <w:p w:rsidR="00DA3B67" w:rsidRDefault="00ED4388" w:rsidP="0063378F">
      <w:pPr>
        <w:pStyle w:val="a3"/>
        <w:jc w:val="right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185420</wp:posOffset>
                </wp:positionV>
                <wp:extent cx="1486535" cy="528320"/>
                <wp:effectExtent l="6985" t="13970" r="11430" b="10160"/>
                <wp:wrapNone/>
                <wp:docPr id="464" name="AutoShap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2A39C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5" o:spid="_x0000_s1129" type="#_x0000_t98" style="position:absolute;margin-left:374.8pt;margin-top:14.6pt;width:117.05pt;height:41.6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">
                <v:textbox>
                  <w:txbxContent>
                    <w:p w:rsidR="00C05ACE" w:rsidRPr="00A326C6" w:rsidRDefault="00C05ACE" w:rsidP="002A39C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150495</wp:posOffset>
                </wp:positionV>
                <wp:extent cx="1842770" cy="445135"/>
                <wp:effectExtent l="10160" t="7620" r="13970" b="13970"/>
                <wp:wrapNone/>
                <wp:docPr id="463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2A39C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4" o:spid="_x0000_s1130" style="position:absolute;margin-left:164.3pt;margin-top:11.85pt;width:145.1pt;height:35.0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2A39C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Reading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-19050</wp:posOffset>
                </wp:positionV>
                <wp:extent cx="1673860" cy="807085"/>
                <wp:effectExtent l="14605" t="9525" r="16510" b="31115"/>
                <wp:wrapNone/>
                <wp:docPr id="462" name="AutoShap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2A39CC">
                            <w:pPr>
                              <w:bidi w:val="0"/>
                            </w:pPr>
                            <w:r>
                              <w:pict>
                                <v:shape id="_x0000_i1045" type="#_x0000_t136" style="width:108pt;height:48.7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3" o:spid="_x0000_s1131" style="position:absolute;margin-left:-11.6pt;margin-top:-1.5pt;width:131.8pt;height:63.55pt;z-index:25183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767EE" w:rsidP="002A39CC">
                      <w:pPr>
                        <w:bidi w:val="0"/>
                      </w:pPr>
                      <w:r>
                        <w:pict>
                          <v:shape id="_x0000_i1046" type="#_x0000_t136" style="width:108pt;height:48.7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2A39CC" w:rsidRPr="002A39CC" w:rsidRDefault="002A39CC" w:rsidP="002A39CC">
      <w:pPr>
        <w:rPr>
          <w:lang w:bidi="ar-SA"/>
        </w:rPr>
      </w:pPr>
    </w:p>
    <w:p w:rsidR="002A39CC" w:rsidRDefault="002A39CC" w:rsidP="002A39CC">
      <w:pPr>
        <w:rPr>
          <w:lang w:bidi="ar-SA"/>
        </w:rPr>
      </w:pPr>
    </w:p>
    <w:p w:rsidR="002A39CC" w:rsidRDefault="002A39CC" w:rsidP="002A39CC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2A39CC" w:rsidRPr="006A25F1" w:rsidTr="0046597E">
        <w:trPr>
          <w:trHeight w:val="712"/>
        </w:trPr>
        <w:tc>
          <w:tcPr>
            <w:tcW w:w="2691" w:type="dxa"/>
          </w:tcPr>
          <w:p w:rsidR="002A39CC" w:rsidRPr="006A25F1" w:rsidRDefault="002A39CC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2A39CC" w:rsidRPr="006A25F1" w:rsidRDefault="002A39CC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2A39CC" w:rsidRPr="006A25F1" w:rsidRDefault="002A39CC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2A39CC" w:rsidRPr="006A25F1" w:rsidRDefault="002A39CC" w:rsidP="0046597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2A39CC" w:rsidTr="0046597E">
        <w:trPr>
          <w:trHeight w:val="730"/>
        </w:trPr>
        <w:tc>
          <w:tcPr>
            <w:tcW w:w="269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A39CC" w:rsidTr="0046597E">
        <w:trPr>
          <w:trHeight w:val="729"/>
        </w:trPr>
        <w:tc>
          <w:tcPr>
            <w:tcW w:w="269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A39CC" w:rsidTr="0046597E">
        <w:trPr>
          <w:trHeight w:val="815"/>
        </w:trPr>
        <w:tc>
          <w:tcPr>
            <w:tcW w:w="269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A39CC" w:rsidTr="0046597E">
        <w:trPr>
          <w:trHeight w:val="591"/>
        </w:trPr>
        <w:tc>
          <w:tcPr>
            <w:tcW w:w="269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A39CC" w:rsidTr="0046597E">
        <w:trPr>
          <w:trHeight w:val="712"/>
        </w:trPr>
        <w:tc>
          <w:tcPr>
            <w:tcW w:w="269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A39CC" w:rsidTr="0046597E">
        <w:trPr>
          <w:trHeight w:val="674"/>
        </w:trPr>
        <w:tc>
          <w:tcPr>
            <w:tcW w:w="269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A39CC" w:rsidRDefault="002A39CC" w:rsidP="0046597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2A39CC" w:rsidRDefault="000B4704" w:rsidP="00B262A9">
      <w:pPr>
        <w:jc w:val="right"/>
        <w:rPr>
          <w:b/>
          <w:bCs/>
          <w:sz w:val="24"/>
          <w:szCs w:val="24"/>
          <w:u w:val="single"/>
          <w:lang w:bidi="ar-SA"/>
        </w:rPr>
      </w:pPr>
      <w:r w:rsidRPr="00534564">
        <w:rPr>
          <w:b/>
          <w:bCs/>
          <w:sz w:val="24"/>
          <w:szCs w:val="24"/>
          <w:u w:val="single"/>
          <w:lang w:bidi="ar-SA"/>
        </w:rPr>
        <w:t>Write the correct word under each picture:</w:t>
      </w:r>
    </w:p>
    <w:p w:rsidR="00B262A9" w:rsidRPr="00534564" w:rsidRDefault="00B262A9" w:rsidP="00B262A9">
      <w:pPr>
        <w:jc w:val="right"/>
        <w:rPr>
          <w:b/>
          <w:bCs/>
          <w:sz w:val="24"/>
          <w:szCs w:val="24"/>
          <w:u w:val="single"/>
          <w:lang w:bidi="ar-SA"/>
        </w:rPr>
      </w:pPr>
    </w:p>
    <w:p w:rsidR="000B4704" w:rsidRDefault="00B262A9" w:rsidP="00534564">
      <w:pPr>
        <w:jc w:val="center"/>
        <w:rPr>
          <w:rFonts w:ascii="Century Gothic" w:hAnsi="Century Gothic"/>
          <w:b/>
          <w:bCs/>
          <w:sz w:val="24"/>
          <w:szCs w:val="24"/>
          <w:lang w:bidi="ar-SA"/>
        </w:rPr>
      </w:pPr>
      <w:r>
        <w:rPr>
          <w:rFonts w:ascii="Century Gothic" w:hAnsi="Century Gothic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895296" behindDoc="0" locked="0" layoutInCell="1" allowOverlap="1" wp14:anchorId="6596A5E6" wp14:editId="5F676289">
            <wp:simplePos x="0" y="0"/>
            <wp:positionH relativeFrom="column">
              <wp:posOffset>198755</wp:posOffset>
            </wp:positionH>
            <wp:positionV relativeFrom="paragraph">
              <wp:posOffset>258445</wp:posOffset>
            </wp:positionV>
            <wp:extent cx="1172210" cy="914400"/>
            <wp:effectExtent l="0" t="0" r="0" b="0"/>
            <wp:wrapNone/>
            <wp:docPr id="2790" name="صورة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6)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704" w:rsidRPr="00534564">
        <w:rPr>
          <w:rFonts w:ascii="Century Gothic" w:hAnsi="Century Gothic"/>
          <w:b/>
          <w:bCs/>
          <w:sz w:val="24"/>
          <w:szCs w:val="24"/>
          <w:lang w:bidi="ar-SA"/>
        </w:rPr>
        <w:t>[</w:t>
      </w:r>
      <w:r w:rsidR="00534564" w:rsidRPr="00534564">
        <w:rPr>
          <w:rFonts w:ascii="Century Gothic" w:hAnsi="Century Gothic"/>
          <w:b/>
          <w:bCs/>
          <w:sz w:val="24"/>
          <w:szCs w:val="24"/>
          <w:lang w:bidi="ar-SA"/>
        </w:rPr>
        <w:t xml:space="preserve"> Moon  -spacecraft – Pinter – heart – submarine ]</w:t>
      </w:r>
    </w:p>
    <w:p w:rsidR="00B262A9" w:rsidRDefault="00B262A9" w:rsidP="00534564">
      <w:pPr>
        <w:jc w:val="center"/>
        <w:rPr>
          <w:rFonts w:ascii="Century Gothic" w:hAnsi="Century Gothic"/>
          <w:b/>
          <w:bCs/>
          <w:sz w:val="24"/>
          <w:szCs w:val="24"/>
          <w:lang w:bidi="ar-SA"/>
        </w:rPr>
      </w:pPr>
      <w:r>
        <w:rPr>
          <w:rFonts w:ascii="Century Gothic" w:hAnsi="Century Gothic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893248" behindDoc="0" locked="0" layoutInCell="1" allowOverlap="1" wp14:anchorId="5D059084" wp14:editId="39861190">
            <wp:simplePos x="0" y="0"/>
            <wp:positionH relativeFrom="column">
              <wp:posOffset>4273826</wp:posOffset>
            </wp:positionH>
            <wp:positionV relativeFrom="paragraph">
              <wp:posOffset>214354</wp:posOffset>
            </wp:positionV>
            <wp:extent cx="1647893" cy="914400"/>
            <wp:effectExtent l="0" t="0" r="0" b="0"/>
            <wp:wrapNone/>
            <wp:docPr id="2786" name="صورة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8)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12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894272" behindDoc="0" locked="0" layoutInCell="1" allowOverlap="1" wp14:anchorId="60E5BB5A" wp14:editId="68514F46">
            <wp:simplePos x="0" y="0"/>
            <wp:positionH relativeFrom="column">
              <wp:posOffset>2323023</wp:posOffset>
            </wp:positionH>
            <wp:positionV relativeFrom="paragraph">
              <wp:posOffset>230505</wp:posOffset>
            </wp:positionV>
            <wp:extent cx="1490345" cy="615950"/>
            <wp:effectExtent l="0" t="0" r="0" b="0"/>
            <wp:wrapNone/>
            <wp:docPr id="2787" name="صورة 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7)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2A9" w:rsidRPr="00534564" w:rsidRDefault="00B262A9" w:rsidP="00534564">
      <w:pPr>
        <w:jc w:val="center"/>
        <w:rPr>
          <w:rFonts w:ascii="Century Gothic" w:hAnsi="Century Gothic"/>
          <w:b/>
          <w:bCs/>
          <w:sz w:val="24"/>
          <w:szCs w:val="24"/>
          <w:rtl/>
          <w:lang w:bidi="ar-SA"/>
        </w:rPr>
      </w:pPr>
    </w:p>
    <w:p w:rsidR="000B4704" w:rsidRDefault="000B4704" w:rsidP="002A39CC">
      <w:pPr>
        <w:jc w:val="right"/>
        <w:rPr>
          <w:lang w:bidi="ar-SA"/>
        </w:rPr>
      </w:pPr>
    </w:p>
    <w:p w:rsidR="002A39CC" w:rsidRPr="002A39CC" w:rsidRDefault="00534564" w:rsidP="002A39CC">
      <w:pPr>
        <w:rPr>
          <w:rtl/>
          <w:lang w:bidi="ar-SA"/>
        </w:rPr>
      </w:pPr>
      <w:r>
        <w:rPr>
          <w:rFonts w:hint="cs"/>
          <w:rtl/>
          <w:lang w:bidi="ar-SA"/>
        </w:rPr>
        <w:t xml:space="preserve">   </w:t>
      </w:r>
    </w:p>
    <w:p w:rsidR="00B262A9" w:rsidRDefault="00534564" w:rsidP="00534564">
      <w:pPr>
        <w:jc w:val="right"/>
        <w:rPr>
          <w:lang w:bidi="ar-SA"/>
        </w:rPr>
      </w:pPr>
      <w:r>
        <w:rPr>
          <w:lang w:bidi="ar-SA"/>
        </w:rPr>
        <w:t>1-………………………………..                       2-…………………………………</w:t>
      </w:r>
      <w:r w:rsidR="00B262A9">
        <w:rPr>
          <w:lang w:bidi="ar-SA"/>
        </w:rPr>
        <w:t xml:space="preserve">                                 </w:t>
      </w:r>
      <w:r>
        <w:rPr>
          <w:lang w:bidi="ar-SA"/>
        </w:rPr>
        <w:t>..    3-……………………</w:t>
      </w:r>
      <w:r w:rsidR="00B262A9">
        <w:rPr>
          <w:lang w:bidi="ar-SA"/>
        </w:rPr>
        <w:t xml:space="preserve">………   </w:t>
      </w:r>
    </w:p>
    <w:p w:rsidR="00B262A9" w:rsidRDefault="00B262A9" w:rsidP="00534564">
      <w:pPr>
        <w:jc w:val="right"/>
        <w:rPr>
          <w:lang w:bidi="ar-SA"/>
        </w:rPr>
      </w:pPr>
    </w:p>
    <w:p w:rsidR="00B262A9" w:rsidRDefault="00B262A9" w:rsidP="00534564">
      <w:pPr>
        <w:jc w:val="right"/>
        <w:rPr>
          <w:lang w:bidi="ar-SA"/>
        </w:rPr>
      </w:pPr>
    </w:p>
    <w:p w:rsidR="00B262A9" w:rsidRDefault="00B262A9" w:rsidP="00534564">
      <w:pPr>
        <w:jc w:val="right"/>
        <w:rPr>
          <w:lang w:bidi="ar-SA"/>
        </w:rPr>
      </w:pPr>
    </w:p>
    <w:p w:rsidR="00B262A9" w:rsidRDefault="00B262A9" w:rsidP="00534564">
      <w:pPr>
        <w:jc w:val="right"/>
        <w:rPr>
          <w:lang w:bidi="ar-SA"/>
        </w:rPr>
      </w:pPr>
    </w:p>
    <w:p w:rsidR="00ED4388" w:rsidRDefault="00ED4388" w:rsidP="00534564">
      <w:pPr>
        <w:jc w:val="right"/>
        <w:rPr>
          <w:rtl/>
          <w:lang w:bidi="ar-SA"/>
        </w:rPr>
      </w:pPr>
    </w:p>
    <w:p w:rsidR="00ED4388" w:rsidRDefault="00ED4388" w:rsidP="00534564">
      <w:pPr>
        <w:jc w:val="right"/>
        <w:rPr>
          <w:rtl/>
          <w:lang w:bidi="ar-SA"/>
        </w:rPr>
      </w:pPr>
    </w:p>
    <w:p w:rsidR="002A39CC" w:rsidRPr="002A39CC" w:rsidRDefault="00B262A9" w:rsidP="00534564">
      <w:pPr>
        <w:jc w:val="right"/>
        <w:rPr>
          <w:lang w:bidi="ar-SA"/>
        </w:rPr>
      </w:pPr>
      <w:r>
        <w:rPr>
          <w:lang w:bidi="ar-SA"/>
        </w:rPr>
        <w:t xml:space="preserve">       </w:t>
      </w: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2A39CC" w:rsidRDefault="00ED4388" w:rsidP="002A39CC">
      <w:pPr>
        <w:tabs>
          <w:tab w:val="left" w:pos="3191"/>
        </w:tabs>
        <w:rPr>
          <w:rtl/>
          <w:lang w:bidi="ar-SA"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24130</wp:posOffset>
                </wp:positionV>
                <wp:extent cx="1486535" cy="528320"/>
                <wp:effectExtent l="6985" t="5080" r="11430" b="9525"/>
                <wp:wrapNone/>
                <wp:docPr id="461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7063AA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9" o:spid="_x0000_s1132" type="#_x0000_t98" style="position:absolute;left:0;text-align:left;margin-left:391.3pt;margin-top:1.9pt;width:117.05pt;height:41.6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">
                <v:textbox>
                  <w:txbxContent>
                    <w:p w:rsidR="00C05ACE" w:rsidRPr="00A326C6" w:rsidRDefault="00C05ACE" w:rsidP="007063AA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107315</wp:posOffset>
                </wp:positionV>
                <wp:extent cx="1842770" cy="445135"/>
                <wp:effectExtent l="10160" t="12065" r="13970" b="9525"/>
                <wp:wrapNone/>
                <wp:docPr id="460" name="Auto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7063AA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8" o:spid="_x0000_s1133" style="position:absolute;left:0;text-align:left;margin-left:180.8pt;margin-top:8.45pt;width:145.1pt;height:35.0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7063AA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Writing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-66675</wp:posOffset>
                </wp:positionV>
                <wp:extent cx="1673860" cy="807085"/>
                <wp:effectExtent l="14605" t="9525" r="16510" b="31115"/>
                <wp:wrapNone/>
                <wp:docPr id="459" name="Auto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2A39CC">
                            <w:pPr>
                              <w:bidi w:val="0"/>
                            </w:pPr>
                            <w:r>
                              <w:pict>
                                <v:shape id="_x0000_i1046" type="#_x0000_t136" style="width:108pt;height:48.75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7" o:spid="_x0000_s1134" style="position:absolute;left:0;text-align:left;margin-left:-7.85pt;margin-top:-5.25pt;width:131.8pt;height:63.55pt;z-index:25184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B262A9" w:rsidP="002A39CC">
                      <w:pPr>
                        <w:bidi w:val="0"/>
                      </w:pPr>
                      <w:r>
                        <w:pict>
                          <v:shape id="_x0000_i1047" type="#_x0000_t136" style="width:108pt;height:48.75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B262A9" w:rsidRDefault="00A11234" w:rsidP="00B262A9">
      <w:pPr>
        <w:autoSpaceDE w:val="0"/>
        <w:autoSpaceDN w:val="0"/>
        <w:bidi w:val="0"/>
        <w:adjustRightInd w:val="0"/>
        <w:spacing w:after="0" w:line="240" w:lineRule="auto"/>
        <w:rPr>
          <w:rFonts w:ascii="Century Gothic" w:eastAsia="MyriadPro-Light" w:hAnsi="Century Gothic" w:cs="MyriadPro-Light"/>
          <w:b/>
          <w:bCs/>
          <w:color w:val="000000"/>
          <w:lang w:bidi="ar-SA"/>
        </w:rPr>
      </w:pPr>
      <w:r w:rsidRPr="00A11234">
        <w:rPr>
          <w:rFonts w:ascii="Century Gothic" w:eastAsia="MyriadPro-Light" w:hAnsi="Century Gothic" w:cs="MyriadPro-Light"/>
          <w:b/>
          <w:bCs/>
          <w:color w:val="000000"/>
          <w:lang w:bidi="ar-SA"/>
        </w:rPr>
        <w:t xml:space="preserve">Write about your </w:t>
      </w:r>
      <w:r w:rsidR="00B262A9">
        <w:rPr>
          <w:rFonts w:ascii="Century Gothic" w:eastAsia="MyriadPro-Light" w:hAnsi="Century Gothic" w:cs="MyriadPro-Light"/>
          <w:b/>
          <w:bCs/>
          <w:color w:val="000000"/>
          <w:lang w:bidi="ar-SA"/>
        </w:rPr>
        <w:t xml:space="preserve">Dream Job . Use your notes from </w:t>
      </w:r>
      <w:r w:rsidRPr="00A11234">
        <w:rPr>
          <w:rFonts w:ascii="Century Gothic" w:eastAsia="MyriadPro-Light" w:hAnsi="Century Gothic" w:cs="MyriadPro-Light"/>
          <w:b/>
          <w:bCs/>
          <w:color w:val="000000"/>
          <w:lang w:bidi="ar-SA"/>
        </w:rPr>
        <w:t xml:space="preserve">the chart in </w:t>
      </w:r>
      <w:r w:rsidRPr="00A11234">
        <w:rPr>
          <w:rFonts w:ascii="Century Gothic" w:eastAsia="MyriadPro-Light" w:hAnsi="Century Gothic" w:cs="MyriadPro-Semibold"/>
          <w:b/>
          <w:bCs/>
          <w:color w:val="FF4D00"/>
          <w:lang w:bidi="ar-SA"/>
        </w:rPr>
        <w:t xml:space="preserve">A </w:t>
      </w:r>
      <w:r w:rsidRPr="00A11234">
        <w:rPr>
          <w:rFonts w:ascii="Century Gothic" w:eastAsia="MyriadPro-Light" w:hAnsi="Century Gothic" w:cs="MyriadPro-Light"/>
          <w:b/>
          <w:bCs/>
          <w:color w:val="000000"/>
          <w:lang w:bidi="ar-SA"/>
        </w:rPr>
        <w:t>and ideas from this unit.</w:t>
      </w:r>
    </w:p>
    <w:p w:rsidR="002A39CC" w:rsidRDefault="00B262A9" w:rsidP="00A11234">
      <w:pPr>
        <w:tabs>
          <w:tab w:val="left" w:pos="3191"/>
        </w:tabs>
        <w:jc w:val="right"/>
        <w:rPr>
          <w:rFonts w:ascii="Century Gothic" w:eastAsia="MyriadPro-Light" w:hAnsi="Century Gothic" w:cs="MyriadPro-Light"/>
          <w:b/>
          <w:bCs/>
          <w:color w:val="000000"/>
          <w:lang w:bidi="ar-SA"/>
        </w:rPr>
      </w:pPr>
      <w:r>
        <w:rPr>
          <w:rFonts w:ascii="Century Gothic" w:eastAsia="MyriadPro-Light" w:hAnsi="Century Gothic" w:cs="MyriadPro-Light"/>
          <w:b/>
          <w:bCs/>
          <w:color w:val="000000"/>
          <w:lang w:bidi="ar-SA"/>
        </w:rPr>
        <w:t xml:space="preserve"> Use the connectors : and , but , because </w:t>
      </w:r>
      <w:r w:rsidR="00A11234" w:rsidRPr="00A11234">
        <w:rPr>
          <w:rFonts w:ascii="Century Gothic" w:eastAsia="MyriadPro-Light" w:hAnsi="Century Gothic" w:cs="MyriadPro-Light"/>
          <w:b/>
          <w:bCs/>
          <w:color w:val="000000"/>
          <w:lang w:bidi="ar-SA"/>
        </w:rPr>
        <w:t>.</w:t>
      </w:r>
    </w:p>
    <w:p w:rsidR="00A11234" w:rsidRPr="00A11234" w:rsidRDefault="00A11234" w:rsidP="00A11234">
      <w:pPr>
        <w:tabs>
          <w:tab w:val="left" w:pos="3191"/>
        </w:tabs>
        <w:jc w:val="right"/>
        <w:rPr>
          <w:rFonts w:ascii="Century Gothic" w:hAnsi="Century Gothic"/>
          <w:b/>
          <w:bCs/>
          <w:rtl/>
          <w:lang w:bidi="ar-SA"/>
        </w:rPr>
      </w:pPr>
    </w:p>
    <w:p w:rsidR="007063AA" w:rsidRDefault="00ED4388" w:rsidP="002A39CC">
      <w:pPr>
        <w:tabs>
          <w:tab w:val="left" w:pos="3191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</wp:posOffset>
                </wp:positionV>
                <wp:extent cx="6362700" cy="6305550"/>
                <wp:effectExtent l="9525" t="9525" r="9525" b="9525"/>
                <wp:wrapNone/>
                <wp:docPr id="458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305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>
                            <w:pPr>
                              <w:rPr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590788"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7616C" w:rsidRDefault="0077616C">
                            <w:pPr>
                              <w:rPr>
                                <w:rFonts w:ascii="Arial"/>
                                <w:rtl/>
                              </w:rPr>
                            </w:pPr>
                            <w:r w:rsidRPr="00590788"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75" o:spid="_x0000_s1135" style="position:absolute;left:0;text-align:left;margin-left:18pt;margin-top:.05pt;width:501pt;height:496.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" fillcolor="white [3201]" strokecolor="black [3200]" strokeweight="1pt">
                <v:stroke dashstyle="dash"/>
                <v:shadow color="#868686"/>
                <v:textbox>
                  <w:txbxContent>
                    <w:p w:rsidR="00C05ACE" w:rsidRDefault="00C05ACE">
                      <w:pPr>
                        <w:rPr>
                          <w:sz w:val="28"/>
                          <w:szCs w:val="28"/>
                          <w:lang w:bidi="ar-SA"/>
                        </w:rPr>
                      </w:pPr>
                      <w:r w:rsidRPr="00590788"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C05ACE" w:rsidRDefault="00C05ACE">
                      <w:pPr>
                        <w:rPr>
                          <w:rFonts w:ascii="Arial"/>
                          <w:rtl/>
                        </w:rPr>
                      </w:pPr>
                      <w:r w:rsidRPr="00590788"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ED4388" w:rsidRDefault="00ED4388" w:rsidP="002A39CC">
      <w:pPr>
        <w:tabs>
          <w:tab w:val="left" w:pos="3191"/>
        </w:tabs>
        <w:rPr>
          <w:rtl/>
          <w:lang w:bidi="ar-SA"/>
        </w:rPr>
      </w:pPr>
    </w:p>
    <w:p w:rsidR="00ED4388" w:rsidRDefault="00ED4388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ED4388" w:rsidP="002A39CC">
      <w:pPr>
        <w:tabs>
          <w:tab w:val="left" w:pos="3191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45085</wp:posOffset>
                </wp:positionV>
                <wp:extent cx="1494790" cy="445135"/>
                <wp:effectExtent l="10160" t="13970" r="9525" b="7620"/>
                <wp:wrapNone/>
                <wp:docPr id="457" name="Auto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79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7063AA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1" o:spid="_x0000_s1136" style="position:absolute;left:0;text-align:left;margin-left:202.55pt;margin-top:3.55pt;width:117.7pt;height:35.0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7063AA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Project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-38100</wp:posOffset>
                </wp:positionV>
                <wp:extent cx="1486535" cy="528320"/>
                <wp:effectExtent l="7620" t="6985" r="10795" b="7620"/>
                <wp:wrapNone/>
                <wp:docPr id="456" name="Auto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7063AA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2" o:spid="_x0000_s1137" type="#_x0000_t98" style="position:absolute;left:0;text-align:left;margin-left:389.1pt;margin-top:-3pt;width:117.05pt;height:41.6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">
                <v:textbox>
                  <w:txbxContent>
                    <w:p w:rsidR="00C05ACE" w:rsidRPr="00A326C6" w:rsidRDefault="00C05ACE" w:rsidP="007063AA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-85725</wp:posOffset>
                </wp:positionV>
                <wp:extent cx="1684020" cy="807085"/>
                <wp:effectExtent l="14605" t="6985" r="15875" b="33655"/>
                <wp:wrapNone/>
                <wp:docPr id="455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7063AA">
                            <w:pPr>
                              <w:bidi w:val="0"/>
                            </w:pPr>
                            <w:r>
                              <w:pict>
                                <v:shape id="_x0000_i1047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0" o:spid="_x0000_s1138" style="position:absolute;left:0;text-align:left;margin-left:-4.85pt;margin-top:-6.75pt;width:132.6pt;height:63.55pt;z-index:25184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B262A9" w:rsidP="007063AA">
                      <w:pPr>
                        <w:bidi w:val="0"/>
                      </w:pPr>
                      <w:r>
                        <w:pict>
                          <v:shape id="_x0000_i1048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Pr="00A20F5B" w:rsidRDefault="007063AA" w:rsidP="007063AA">
      <w:pPr>
        <w:tabs>
          <w:tab w:val="left" w:pos="3191"/>
        </w:tabs>
        <w:jc w:val="right"/>
        <w:rPr>
          <w:rFonts w:ascii="Century Gothic" w:hAnsi="Century Gothic"/>
          <w:b/>
          <w:bCs/>
          <w:lang w:bidi="ar-SA"/>
        </w:rPr>
      </w:pPr>
      <w:r w:rsidRPr="00A20F5B">
        <w:rPr>
          <w:rFonts w:ascii="Century Gothic" w:hAnsi="Century Gothic"/>
          <w:b/>
          <w:bCs/>
          <w:lang w:bidi="ar-SA"/>
        </w:rPr>
        <w:t>W</w:t>
      </w:r>
      <w:r w:rsidR="00905EBF">
        <w:rPr>
          <w:rFonts w:ascii="Century Gothic" w:hAnsi="Century Gothic"/>
          <w:b/>
          <w:bCs/>
          <w:lang w:bidi="ar-SA"/>
        </w:rPr>
        <w:t xml:space="preserve">ork  </w:t>
      </w:r>
      <w:r w:rsidRPr="00A20F5B">
        <w:rPr>
          <w:rFonts w:ascii="Century Gothic" w:hAnsi="Century Gothic"/>
          <w:b/>
          <w:bCs/>
          <w:lang w:bidi="ar-SA"/>
        </w:rPr>
        <w:t xml:space="preserve">and try to collect </w:t>
      </w:r>
      <w:r w:rsidR="00905EBF">
        <w:rPr>
          <w:rFonts w:ascii="Century Gothic" w:hAnsi="Century Gothic"/>
          <w:b/>
          <w:bCs/>
          <w:lang w:bidi="ar-SA"/>
        </w:rPr>
        <w:t xml:space="preserve">some pictures about different occupations  outside of class </w:t>
      </w:r>
      <w:r w:rsidRPr="00A20F5B">
        <w:rPr>
          <w:rFonts w:ascii="Century Gothic" w:hAnsi="Century Gothic"/>
          <w:b/>
          <w:bCs/>
          <w:lang w:bidi="ar-SA"/>
        </w:rPr>
        <w:t xml:space="preserve"> and write a short summary about it:</w:t>
      </w:r>
    </w:p>
    <w:p w:rsidR="007063AA" w:rsidRDefault="00ED4388" w:rsidP="007063AA">
      <w:pPr>
        <w:tabs>
          <w:tab w:val="left" w:pos="3191"/>
        </w:tabs>
        <w:jc w:val="right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201930</wp:posOffset>
                </wp:positionV>
                <wp:extent cx="2660015" cy="3407410"/>
                <wp:effectExtent l="14605" t="7620" r="11430" b="13970"/>
                <wp:wrapNone/>
                <wp:docPr id="454" name="Auto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015" cy="3407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/>
                          <w:p w:rsidR="0077616C" w:rsidRDefault="0077616C"/>
                          <w:p w:rsidR="0077616C" w:rsidRDefault="0077616C"/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 xml:space="preserve">     …………………………  </w:t>
                            </w: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  </w:t>
                            </w:r>
                          </w:p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  </w:t>
                            </w:r>
                            <w:r>
                              <w:rPr>
                                <w:lang w:bidi="ar-SA"/>
                              </w:rPr>
                              <w:t xml:space="preserve"> </w:t>
                            </w:r>
                          </w:p>
                          <w:p w:rsidR="0077616C" w:rsidRDefault="0077616C" w:rsidP="003B6806">
                            <w:pPr>
                              <w:pStyle w:val="a3"/>
                              <w:jc w:val="right"/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77616C" w:rsidRDefault="0077616C">
                            <w:pPr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3" o:spid="_x0000_s1139" style="position:absolute;margin-left:3.4pt;margin-top:15.9pt;width:209.45pt;height:268.3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" fillcolor="white [3201]" strokecolor="#9bbb59 [3206]" strokeweight="1pt">
                <v:stroke dashstyle="dash"/>
                <v:shadow color="#868686"/>
                <v:textbox>
                  <w:txbxContent>
                    <w:p w:rsidR="00C05ACE" w:rsidRDefault="00C05ACE"/>
                    <w:p w:rsidR="00C05ACE" w:rsidRDefault="00C05ACE"/>
                    <w:p w:rsidR="00C05ACE" w:rsidRDefault="00C05ACE"/>
                    <w:p w:rsidR="00C05ACE" w:rsidRDefault="00C05ACE" w:rsidP="003B6806">
                      <w:pPr>
                        <w:pStyle w:val="a3"/>
                        <w:jc w:val="right"/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pStyle w:val="a3"/>
                        <w:jc w:val="right"/>
                        <w:rPr>
                          <w:rtl/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 xml:space="preserve">     …………………………  </w:t>
                      </w: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  </w:t>
                      </w:r>
                    </w:p>
                    <w:p w:rsidR="00C05ACE" w:rsidRDefault="00C05ACE" w:rsidP="003B6806">
                      <w:pPr>
                        <w:pStyle w:val="a3"/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  </w:t>
                      </w:r>
                      <w:r>
                        <w:rPr>
                          <w:lang w:bidi="ar-SA"/>
                        </w:rPr>
                        <w:t xml:space="preserve"> </w:t>
                      </w:r>
                    </w:p>
                    <w:p w:rsidR="00C05ACE" w:rsidRDefault="00C05ACE" w:rsidP="003B6806">
                      <w:pPr>
                        <w:pStyle w:val="a3"/>
                        <w:jc w:val="right"/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C05ACE" w:rsidRDefault="00C05ACE">
                      <w:pPr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151765</wp:posOffset>
                </wp:positionV>
                <wp:extent cx="2711450" cy="3336925"/>
                <wp:effectExtent l="15240" t="14605" r="6985" b="10795"/>
                <wp:wrapNone/>
                <wp:docPr id="453" name="AutoShap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3336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 xml:space="preserve">     …………………………  </w:t>
                            </w: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  </w:t>
                            </w:r>
                          </w:p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     </w:t>
                            </w:r>
                            <w:r>
                              <w:rPr>
                                <w:lang w:bidi="ar-SA"/>
                              </w:rPr>
                              <w:t xml:space="preserve"> </w:t>
                            </w:r>
                          </w:p>
                          <w:p w:rsidR="0077616C" w:rsidRDefault="0077616C" w:rsidP="003B6806">
                            <w:pPr>
                              <w:pStyle w:val="a3"/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pStyle w:val="a3"/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pStyle w:val="a3"/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pStyle w:val="a3"/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pStyle w:val="a3"/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……………………………..</w:t>
                            </w:r>
                          </w:p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pStyle w:val="a3"/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</w:t>
                            </w: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4" o:spid="_x0000_s1140" style="position:absolute;margin-left:302.7pt;margin-top:11.95pt;width:213.5pt;height:262.7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" fillcolor="white [3201]" strokecolor="#9bbb59 [3206]" strokeweight="1pt">
                <v:stroke dashstyle="dash"/>
                <v:shadow color="#868686"/>
                <v:textbox>
                  <w:txbxContent>
                    <w:p w:rsidR="00C05ACE" w:rsidRDefault="00C05ACE" w:rsidP="003B6806">
                      <w:pPr>
                        <w:pStyle w:val="a3"/>
                        <w:jc w:val="right"/>
                        <w:rPr>
                          <w:rtl/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 xml:space="preserve">     …………………………  </w:t>
                      </w: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  </w:t>
                      </w:r>
                    </w:p>
                    <w:p w:rsidR="00C05ACE" w:rsidRDefault="00C05ACE" w:rsidP="003B6806">
                      <w:pPr>
                        <w:pStyle w:val="a3"/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     </w:t>
                      </w:r>
                      <w:r>
                        <w:rPr>
                          <w:lang w:bidi="ar-SA"/>
                        </w:rPr>
                        <w:t xml:space="preserve"> </w:t>
                      </w:r>
                    </w:p>
                    <w:p w:rsidR="00C05ACE" w:rsidRDefault="00C05ACE" w:rsidP="003B6806">
                      <w:pPr>
                        <w:pStyle w:val="a3"/>
                        <w:jc w:val="center"/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pStyle w:val="a3"/>
                        <w:jc w:val="center"/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pStyle w:val="a3"/>
                        <w:jc w:val="center"/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pStyle w:val="a3"/>
                        <w:jc w:val="center"/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pStyle w:val="a3"/>
                        <w:jc w:val="center"/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pStyle w:val="a3"/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……………………………..</w:t>
                      </w:r>
                    </w:p>
                    <w:p w:rsidR="00C05ACE" w:rsidRDefault="00C05ACE" w:rsidP="003B6806">
                      <w:pPr>
                        <w:pStyle w:val="a3"/>
                        <w:jc w:val="right"/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pStyle w:val="a3"/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</w:t>
                      </w: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/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276860</wp:posOffset>
                </wp:positionV>
                <wp:extent cx="1216025" cy="1061085"/>
                <wp:effectExtent l="9525" t="6350" r="12700" b="8890"/>
                <wp:wrapNone/>
                <wp:docPr id="452" name="Auto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1061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>
                            <w:pPr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jc w:val="center"/>
                            </w:pPr>
                            <w:r>
                              <w:rPr>
                                <w:lang w:bidi="ar-SA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8" o:spid="_x0000_s1141" style="position:absolute;margin-left:314.25pt;margin-top:21.8pt;width:95.75pt;height:83.5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" fillcolor="white [3201]" strokecolor="#4f81bd [3204]" strokeweight="1pt">
                <v:stroke dashstyle="dash"/>
                <v:shadow color="#868686"/>
                <v:textbox>
                  <w:txbxContent>
                    <w:p w:rsidR="00C05ACE" w:rsidRDefault="00C05ACE">
                      <w:pPr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jc w:val="center"/>
                      </w:pPr>
                      <w:r>
                        <w:rPr>
                          <w:lang w:bidi="ar-SA"/>
                        </w:rPr>
                        <w:t>Picture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63AA" w:rsidRDefault="00ED4388" w:rsidP="002A39CC">
      <w:pPr>
        <w:tabs>
          <w:tab w:val="left" w:pos="3191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18415</wp:posOffset>
                </wp:positionV>
                <wp:extent cx="1216025" cy="1061085"/>
                <wp:effectExtent l="11430" t="13970" r="10795" b="10795"/>
                <wp:wrapNone/>
                <wp:docPr id="451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1061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jc w:val="center"/>
                            </w:pPr>
                            <w:r>
                              <w:rPr>
                                <w:lang w:bidi="ar-SA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7" o:spid="_x0000_s1142" style="position:absolute;left:0;text-align:left;margin-left:19.65pt;margin-top:1.45pt;width:95.75pt;height:83.5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" fillcolor="white [3201]" strokecolor="#4f81bd [3204]" strokeweight="1pt">
                <v:stroke dashstyle="dash"/>
                <v:shadow color="#868686"/>
                <v:textbox>
                  <w:txbxContent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jc w:val="center"/>
                      </w:pPr>
                      <w:r>
                        <w:rPr>
                          <w:lang w:bidi="ar-SA"/>
                        </w:rPr>
                        <w:t>Picture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7063AA" w:rsidRDefault="007063AA" w:rsidP="002A39CC">
      <w:pPr>
        <w:tabs>
          <w:tab w:val="left" w:pos="3191"/>
        </w:tabs>
        <w:rPr>
          <w:rtl/>
          <w:lang w:bidi="ar-SA"/>
        </w:rPr>
      </w:pP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2A39CC" w:rsidRDefault="002A39CC" w:rsidP="002A39CC">
      <w:pPr>
        <w:tabs>
          <w:tab w:val="left" w:pos="3191"/>
        </w:tabs>
        <w:rPr>
          <w:rtl/>
          <w:lang w:bidi="ar-SA"/>
        </w:rPr>
      </w:pPr>
    </w:p>
    <w:p w:rsidR="002A39CC" w:rsidRDefault="00ED4388" w:rsidP="002A39CC">
      <w:pPr>
        <w:tabs>
          <w:tab w:val="left" w:pos="3191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147320</wp:posOffset>
                </wp:positionV>
                <wp:extent cx="2814955" cy="3753485"/>
                <wp:effectExtent l="6985" t="9525" r="6985" b="8890"/>
                <wp:wrapNone/>
                <wp:docPr id="450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3753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/>
                          <w:p w:rsidR="0077616C" w:rsidRDefault="0077616C"/>
                          <w:p w:rsidR="0077616C" w:rsidRDefault="0077616C"/>
                          <w:p w:rsidR="0077616C" w:rsidRDefault="0077616C" w:rsidP="00472713">
                            <w:pPr>
                              <w:jc w:val="right"/>
                            </w:pPr>
                          </w:p>
                          <w:p w:rsidR="0077616C" w:rsidRDefault="0077616C" w:rsidP="00472713">
                            <w:pPr>
                              <w:jc w:val="right"/>
                            </w:pPr>
                            <w:r>
                              <w:t>………………………………….</w:t>
                            </w:r>
                          </w:p>
                          <w:p w:rsidR="0077616C" w:rsidRDefault="0077616C" w:rsidP="00472713">
                            <w:pPr>
                              <w:jc w:val="right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6" o:spid="_x0000_s1143" style="position:absolute;left:0;text-align:left;margin-left:294.55pt;margin-top:11.6pt;width:221.65pt;height:295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" fillcolor="white [3201]" strokecolor="#9bbb59 [3206]" strokeweight="1pt">
                <v:stroke dashstyle="dash"/>
                <v:shadow color="#868686"/>
                <v:textbox>
                  <w:txbxContent>
                    <w:p w:rsidR="00C05ACE" w:rsidRDefault="00C05ACE"/>
                    <w:p w:rsidR="00C05ACE" w:rsidRDefault="00C05ACE"/>
                    <w:p w:rsidR="00C05ACE" w:rsidRDefault="00C05ACE"/>
                    <w:p w:rsidR="00C05ACE" w:rsidRDefault="00C05ACE" w:rsidP="00472713">
                      <w:pPr>
                        <w:jc w:val="right"/>
                      </w:pPr>
                    </w:p>
                    <w:p w:rsidR="00C05ACE" w:rsidRDefault="00C05ACE" w:rsidP="00472713">
                      <w:pPr>
                        <w:jc w:val="right"/>
                      </w:pPr>
                      <w:r>
                        <w:t>………………………………….</w:t>
                      </w:r>
                    </w:p>
                    <w:p w:rsidR="00C05ACE" w:rsidRDefault="00C05ACE" w:rsidP="00472713">
                      <w:pPr>
                        <w:jc w:val="right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147320</wp:posOffset>
                </wp:positionV>
                <wp:extent cx="2809240" cy="3753485"/>
                <wp:effectExtent l="6350" t="9525" r="13335" b="8890"/>
                <wp:wrapNone/>
                <wp:docPr id="448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240" cy="3753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>
                            <w:pPr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>
                            <w:pPr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472713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472713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</w:t>
                            </w:r>
                          </w:p>
                          <w:p w:rsidR="0077616C" w:rsidRDefault="0077616C" w:rsidP="00472713">
                            <w:pPr>
                              <w:jc w:val="right"/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5" o:spid="_x0000_s1144" style="position:absolute;left:0;text-align:left;margin-left:9.5pt;margin-top:11.6pt;width:221.2pt;height:295.5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" fillcolor="white [3201]" strokecolor="#9bbb59 [3206]" strokeweight="1pt">
                <v:stroke dashstyle="dash"/>
                <v:shadow color="#868686"/>
                <v:textbox>
                  <w:txbxContent>
                    <w:p w:rsidR="00C05ACE" w:rsidRDefault="00C05ACE">
                      <w:pPr>
                        <w:rPr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lang w:bidi="ar-SA"/>
                        </w:rPr>
                      </w:pPr>
                    </w:p>
                    <w:p w:rsidR="00C05ACE" w:rsidRDefault="00C05ACE">
                      <w:pPr>
                        <w:rPr>
                          <w:lang w:bidi="ar-SA"/>
                        </w:rPr>
                      </w:pPr>
                    </w:p>
                    <w:p w:rsidR="00C05ACE" w:rsidRDefault="00C05ACE" w:rsidP="00472713">
                      <w:pPr>
                        <w:jc w:val="right"/>
                        <w:rPr>
                          <w:lang w:bidi="ar-SA"/>
                        </w:rPr>
                      </w:pPr>
                    </w:p>
                    <w:p w:rsidR="00C05ACE" w:rsidRDefault="00C05ACE" w:rsidP="00472713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</w:t>
                      </w:r>
                    </w:p>
                    <w:p w:rsidR="00C05ACE" w:rsidRDefault="00C05ACE" w:rsidP="00472713">
                      <w:pPr>
                        <w:jc w:val="right"/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27C" w:rsidRDefault="00ED4388" w:rsidP="002A39CC">
      <w:pPr>
        <w:tabs>
          <w:tab w:val="left" w:pos="3191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33655</wp:posOffset>
                </wp:positionV>
                <wp:extent cx="1216025" cy="1061085"/>
                <wp:effectExtent l="9525" t="7620" r="12700" b="7620"/>
                <wp:wrapNone/>
                <wp:docPr id="447" name="AutoShap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1061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>
                            <w:pPr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jc w:val="center"/>
                            </w:pPr>
                            <w:r>
                              <w:rPr>
                                <w:lang w:bidi="ar-SA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0" o:spid="_x0000_s1145" style="position:absolute;left:0;text-align:left;margin-left:314.25pt;margin-top:2.65pt;width:95.75pt;height:83.5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" fillcolor="white [3201]" strokecolor="#4f81bd [3204]" strokeweight="1pt">
                <v:stroke dashstyle="dash"/>
                <v:shadow color="#868686"/>
                <v:textbox>
                  <w:txbxContent>
                    <w:p w:rsidR="00C05ACE" w:rsidRDefault="00C05ACE">
                      <w:pPr>
                        <w:rPr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jc w:val="center"/>
                      </w:pPr>
                      <w:r>
                        <w:rPr>
                          <w:lang w:bidi="ar-SA"/>
                        </w:rPr>
                        <w:t>Picture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97790</wp:posOffset>
                </wp:positionV>
                <wp:extent cx="1216025" cy="1061085"/>
                <wp:effectExtent l="7620" t="14605" r="14605" b="10160"/>
                <wp:wrapNone/>
                <wp:docPr id="446" name="Auto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1061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>
                            <w:pPr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 w:rsidP="003B6806">
                            <w:pPr>
                              <w:jc w:val="center"/>
                            </w:pPr>
                            <w:r>
                              <w:rPr>
                                <w:lang w:bidi="ar-SA"/>
                              </w:rPr>
                              <w:t>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9" o:spid="_x0000_s1146" style="position:absolute;left:0;text-align:left;margin-left:23.1pt;margin-top:7.7pt;width:95.75pt;height:83.5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" fillcolor="white [3201]" strokecolor="#4f81bd [3204]" strokeweight="1pt">
                <v:stroke dashstyle="dash"/>
                <v:shadow color="#868686"/>
                <v:textbox>
                  <w:txbxContent>
                    <w:p w:rsidR="00C05ACE" w:rsidRDefault="00C05ACE">
                      <w:pPr>
                        <w:rPr>
                          <w:rtl/>
                          <w:lang w:bidi="ar-SA"/>
                        </w:rPr>
                      </w:pPr>
                    </w:p>
                    <w:p w:rsidR="00C05ACE" w:rsidRDefault="00C05ACE" w:rsidP="003B6806">
                      <w:pPr>
                        <w:jc w:val="center"/>
                      </w:pPr>
                      <w:r>
                        <w:rPr>
                          <w:lang w:bidi="ar-SA"/>
                        </w:rPr>
                        <w:t>Picture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Pr="0012727C" w:rsidRDefault="0012727C" w:rsidP="0012727C">
      <w:pPr>
        <w:rPr>
          <w:rtl/>
          <w:lang w:bidi="ar-SA"/>
        </w:rPr>
      </w:pPr>
    </w:p>
    <w:p w:rsidR="0012727C" w:rsidRDefault="0012727C" w:rsidP="0012727C">
      <w:pPr>
        <w:rPr>
          <w:rtl/>
          <w:lang w:bidi="ar-SA"/>
        </w:rPr>
      </w:pPr>
    </w:p>
    <w:p w:rsidR="002A39CC" w:rsidRDefault="0012727C" w:rsidP="0012727C">
      <w:pPr>
        <w:tabs>
          <w:tab w:val="left" w:pos="4360"/>
        </w:tabs>
        <w:rPr>
          <w:rtl/>
          <w:lang w:bidi="ar-SA"/>
        </w:rPr>
      </w:pPr>
      <w:r>
        <w:rPr>
          <w:rtl/>
          <w:lang w:bidi="ar-SA"/>
        </w:rPr>
        <w:lastRenderedPageBreak/>
        <w:tab/>
      </w:r>
    </w:p>
    <w:p w:rsidR="00A20F5B" w:rsidRDefault="00ED4388" w:rsidP="0012727C">
      <w:pPr>
        <w:tabs>
          <w:tab w:val="left" w:pos="4360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-62230</wp:posOffset>
                </wp:positionV>
                <wp:extent cx="3191510" cy="445135"/>
                <wp:effectExtent l="8890" t="11430" r="9525" b="10160"/>
                <wp:wrapNone/>
                <wp:docPr id="445" name="AutoShap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151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A20F5B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Form, Meaning &amp;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77" o:spid="_x0000_s1147" style="position:absolute;left:0;text-align:left;margin-left:128.95pt;margin-top:-4.9pt;width:251.3pt;height:35.0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A20F5B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Form, Meaning &amp; Function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-145415</wp:posOffset>
                </wp:positionV>
                <wp:extent cx="1486535" cy="528320"/>
                <wp:effectExtent l="6985" t="13970" r="11430" b="10160"/>
                <wp:wrapNone/>
                <wp:docPr id="444" name="AutoShap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A20F5B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8" o:spid="_x0000_s1148" type="#_x0000_t98" style="position:absolute;left:0;text-align:left;margin-left:404.8pt;margin-top:-11.45pt;width:117.05pt;height:41.6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">
                <v:textbox>
                  <w:txbxContent>
                    <w:p w:rsidR="00C05ACE" w:rsidRPr="00A326C6" w:rsidRDefault="00C05ACE" w:rsidP="00A20F5B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-62230</wp:posOffset>
                </wp:positionV>
                <wp:extent cx="1670685" cy="986155"/>
                <wp:effectExtent l="9525" t="11430" r="15240" b="31115"/>
                <wp:wrapNone/>
                <wp:docPr id="443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685" cy="986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A20F5B">
                            <w:pPr>
                              <w:bidi w:val="0"/>
                            </w:pPr>
                            <w:r>
                              <w:pict>
                                <v:shape id="_x0000_i1048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three 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76" o:spid="_x0000_s1149" style="position:absolute;left:0;text-align:left;margin-left:-7.5pt;margin-top:-4.9pt;width:131.55pt;height:77.65pt;z-index:25235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style="mso-fit-shape-to-text:t">
                  <w:txbxContent>
                    <w:p w:rsidR="00C05ACE" w:rsidRDefault="00905EBF" w:rsidP="00A20F5B">
                      <w:pPr>
                        <w:bidi w:val="0"/>
                      </w:pPr>
                      <w:r>
                        <w:pict>
                          <v:shape id="_x0000_i1049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three 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A20F5B" w:rsidRDefault="00A20F5B" w:rsidP="0012727C">
      <w:pPr>
        <w:tabs>
          <w:tab w:val="left" w:pos="4360"/>
        </w:tabs>
        <w:rPr>
          <w:rtl/>
          <w:lang w:bidi="ar-SA"/>
        </w:rPr>
      </w:pPr>
    </w:p>
    <w:p w:rsidR="00A20F5B" w:rsidRDefault="00905EBF" w:rsidP="0012727C">
      <w:pPr>
        <w:tabs>
          <w:tab w:val="left" w:pos="4360"/>
        </w:tabs>
        <w:rPr>
          <w:rtl/>
          <w:lang w:bidi="ar-SA"/>
        </w:rPr>
      </w:pPr>
      <w:r>
        <w:rPr>
          <w:rFonts w:hint="cs"/>
          <w:noProof/>
          <w:rtl/>
          <w:lang w:bidi="ar-SA"/>
        </w:rPr>
        <w:drawing>
          <wp:inline distT="0" distB="0" distL="0" distR="0">
            <wp:extent cx="6639339" cy="7692887"/>
            <wp:effectExtent l="0" t="0" r="0" b="0"/>
            <wp:docPr id="390" name="صورة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ive-pronouns-3-728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70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5B" w:rsidRDefault="00A20F5B" w:rsidP="0012727C">
      <w:pPr>
        <w:tabs>
          <w:tab w:val="left" w:pos="4360"/>
        </w:tabs>
        <w:rPr>
          <w:rtl/>
          <w:lang w:bidi="ar-SA"/>
        </w:rPr>
      </w:pPr>
    </w:p>
    <w:p w:rsidR="00A20F5B" w:rsidRDefault="00A20F5B" w:rsidP="0012727C">
      <w:pPr>
        <w:tabs>
          <w:tab w:val="left" w:pos="4360"/>
        </w:tabs>
        <w:rPr>
          <w:lang w:bidi="ar-SA"/>
        </w:rPr>
      </w:pPr>
    </w:p>
    <w:p w:rsidR="00905EBF" w:rsidRDefault="00905EBF" w:rsidP="0012727C">
      <w:pPr>
        <w:tabs>
          <w:tab w:val="left" w:pos="4360"/>
        </w:tabs>
        <w:rPr>
          <w:lang w:bidi="ar-SA"/>
        </w:rPr>
      </w:pPr>
    </w:p>
    <w:p w:rsidR="00905EBF" w:rsidRDefault="00905EBF" w:rsidP="0012727C">
      <w:pPr>
        <w:tabs>
          <w:tab w:val="left" w:pos="4360"/>
        </w:tabs>
        <w:rPr>
          <w:rtl/>
          <w:lang w:bidi="ar-SA"/>
        </w:rPr>
      </w:pPr>
    </w:p>
    <w:p w:rsidR="00905EBF" w:rsidRDefault="00905EBF" w:rsidP="0012727C">
      <w:pPr>
        <w:tabs>
          <w:tab w:val="left" w:pos="4360"/>
        </w:tabs>
        <w:rPr>
          <w:rtl/>
          <w:lang w:bidi="ar-SA"/>
        </w:rPr>
      </w:pPr>
    </w:p>
    <w:p w:rsidR="00A20F5B" w:rsidRDefault="00905EBF" w:rsidP="00FB62B0">
      <w:pPr>
        <w:tabs>
          <w:tab w:val="left" w:pos="4360"/>
        </w:tabs>
        <w:rPr>
          <w:rtl/>
          <w:lang w:bidi="ar-SA"/>
        </w:rPr>
      </w:pPr>
      <w:r>
        <w:rPr>
          <w:noProof/>
          <w:rtl/>
          <w:lang w:bidi="ar-SA"/>
        </w:rPr>
        <w:drawing>
          <wp:inline distT="0" distB="0" distL="0" distR="0" wp14:anchorId="053736CE" wp14:editId="323E1FB6">
            <wp:extent cx="6755505" cy="8607287"/>
            <wp:effectExtent l="0" t="0" r="0" b="0"/>
            <wp:docPr id="392" name="صورة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-Worksheet-3-Relative-Pronoun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992" cy="860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5B" w:rsidRDefault="00A20F5B" w:rsidP="00F613AB">
      <w:pPr>
        <w:tabs>
          <w:tab w:val="left" w:pos="4360"/>
        </w:tabs>
        <w:jc w:val="right"/>
        <w:rPr>
          <w:rtl/>
          <w:lang w:bidi="ar-SA"/>
        </w:rPr>
      </w:pPr>
    </w:p>
    <w:p w:rsidR="00922F37" w:rsidRDefault="003909B8" w:rsidP="0012727C">
      <w:pPr>
        <w:tabs>
          <w:tab w:val="left" w:pos="4360"/>
        </w:tabs>
        <w:rPr>
          <w:rtl/>
          <w:lang w:bidi="ar-SA"/>
        </w:rPr>
      </w:pPr>
      <w:r>
        <w:rPr>
          <w:noProof/>
          <w:rtl/>
          <w:lang w:bidi="ar-SA"/>
        </w:rPr>
        <w:lastRenderedPageBreak/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-104775</wp:posOffset>
            </wp:positionV>
            <wp:extent cx="741045" cy="685800"/>
            <wp:effectExtent l="19050" t="0" r="1905" b="0"/>
            <wp:wrapNone/>
            <wp:docPr id="1326" name="صورة 1326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image00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38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-133985</wp:posOffset>
                </wp:positionV>
                <wp:extent cx="1486535" cy="528320"/>
                <wp:effectExtent l="6985" t="8890" r="11430" b="5715"/>
                <wp:wrapNone/>
                <wp:docPr id="442" name="Auto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922F37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8" o:spid="_x0000_s1150" type="#_x0000_t98" style="position:absolute;left:0;text-align:left;margin-left:284.05pt;margin-top:-10.55pt;width:117.05pt;height:41.6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">
                <v:textbox>
                  <w:txbxContent>
                    <w:p w:rsidR="00C05ACE" w:rsidRPr="00A326C6" w:rsidRDefault="00C05ACE" w:rsidP="00922F37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 w:rsidR="00ED438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5715</wp:posOffset>
                </wp:positionV>
                <wp:extent cx="1847215" cy="445135"/>
                <wp:effectExtent l="8890" t="15240" r="10795" b="6350"/>
                <wp:wrapNone/>
                <wp:docPr id="441" name="Auto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12727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1 listen &amp; discuss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7" o:spid="_x0000_s1151" style="position:absolute;left:0;text-align:left;margin-left:129.7pt;margin-top:.45pt;width:145.45pt;height:35.0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12727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1 listen &amp; discuss</w:t>
                      </w:r>
                    </w:p>
                  </w:txbxContent>
                </v:textbox>
              </v:roundrect>
            </w:pict>
          </mc:Fallback>
        </mc:AlternateContent>
      </w:r>
      <w:r w:rsidR="00ED438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-71755</wp:posOffset>
                </wp:positionV>
                <wp:extent cx="1684655" cy="807085"/>
                <wp:effectExtent l="14605" t="13970" r="15240" b="26670"/>
                <wp:wrapNone/>
                <wp:docPr id="440" name="Auto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655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12727C">
                            <w:pPr>
                              <w:bidi w:val="0"/>
                            </w:pPr>
                            <w:r>
                              <w:pict>
                                <v:shape id="_x0000_i1049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our&#10;Favorite Pastime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6" o:spid="_x0000_s1152" style="position:absolute;left:0;text-align:left;margin-left:-9.35pt;margin-top:-5.65pt;width:132.65pt;height:63.55pt;z-index:25186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ED4388" w:rsidP="0012727C">
                      <w:pPr>
                        <w:bidi w:val="0"/>
                      </w:pPr>
                      <w:r>
                        <w:pict>
                          <v:shape id="_x0000_i1050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our&#10;Favorite Pastimes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922F37" w:rsidRDefault="00922F37" w:rsidP="00922F37">
      <w:pPr>
        <w:rPr>
          <w:rtl/>
          <w:lang w:bidi="ar-SA"/>
        </w:rPr>
      </w:pPr>
    </w:p>
    <w:p w:rsidR="00922F37" w:rsidRDefault="00ED4388" w:rsidP="00922F37">
      <w:pPr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111760</wp:posOffset>
                </wp:positionV>
                <wp:extent cx="1847215" cy="550545"/>
                <wp:effectExtent l="8890" t="11430" r="10795" b="9525"/>
                <wp:wrapNone/>
                <wp:docPr id="439" name="AutoShap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550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4F6E91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" و عن شبابه فيما أفناه 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7" o:spid="_x0000_s1153" style="position:absolute;left:0;text-align:left;margin-left:373.45pt;margin-top:8.8pt;width:145.45pt;height:43.35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ED4388" w:rsidP="004F6E91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" و عن شبابه فيما أفناه </w:t>
                      </w:r>
                      <w:r w:rsidR="00C05ACE"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"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2F37" w:rsidRDefault="00922F37" w:rsidP="00922F37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p w:rsidR="00922F37" w:rsidRDefault="00922F37" w:rsidP="00922F37">
      <w:pPr>
        <w:pStyle w:val="a3"/>
        <w:bidi w:val="0"/>
        <w:rPr>
          <w:b/>
          <w:bCs/>
          <w:sz w:val="40"/>
          <w:szCs w:val="40"/>
          <w:u w:val="single"/>
        </w:rPr>
      </w:pP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3"/>
      </w:tblGrid>
      <w:tr w:rsidR="00922F37" w:rsidTr="00922F37">
        <w:trPr>
          <w:trHeight w:val="712"/>
        </w:trPr>
        <w:tc>
          <w:tcPr>
            <w:tcW w:w="2707" w:type="dxa"/>
          </w:tcPr>
          <w:p w:rsidR="00922F37" w:rsidRPr="006A25F1" w:rsidRDefault="00922F37" w:rsidP="00922F3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4" w:type="dxa"/>
          </w:tcPr>
          <w:p w:rsidR="00922F37" w:rsidRPr="006A25F1" w:rsidRDefault="00922F37" w:rsidP="00922F3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440" w:type="dxa"/>
          </w:tcPr>
          <w:p w:rsidR="00922F37" w:rsidRPr="006A25F1" w:rsidRDefault="00922F37" w:rsidP="00922F3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92" w:type="dxa"/>
          </w:tcPr>
          <w:p w:rsidR="00922F37" w:rsidRPr="006A25F1" w:rsidRDefault="00922F37" w:rsidP="00922F3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922F37" w:rsidTr="00922F37">
        <w:trPr>
          <w:trHeight w:val="730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729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815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591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712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674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696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643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746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720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701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697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22F37" w:rsidTr="00922F37">
        <w:trPr>
          <w:trHeight w:val="708"/>
        </w:trPr>
        <w:tc>
          <w:tcPr>
            <w:tcW w:w="2707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4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440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92" w:type="dxa"/>
          </w:tcPr>
          <w:p w:rsidR="00922F37" w:rsidRDefault="00922F37" w:rsidP="00922F3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3909B8" w:rsidRPr="00B415A0" w:rsidRDefault="00ED4388" w:rsidP="00ED4388">
      <w:pPr>
        <w:jc w:val="right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u w:val="single"/>
        </w:rPr>
        <w:t xml:space="preserve">Draw and color the activity </w:t>
      </w:r>
      <w:r w:rsidR="003909B8">
        <w:rPr>
          <w:rFonts w:ascii="Comic Sans MS" w:hAnsi="Comic Sans MS"/>
          <w:b/>
          <w:bCs/>
        </w:rPr>
        <w:t>:</w:t>
      </w:r>
      <w:r w:rsidR="0057050A">
        <w:rPr>
          <w:rFonts w:ascii="Comic Sans MS" w:hAnsi="Comic Sans MS"/>
          <w:b/>
          <w:bCs/>
        </w:rPr>
        <w:t xml:space="preserve">              </w:t>
      </w:r>
      <w:r w:rsidR="009C056D">
        <w:rPr>
          <w:rFonts w:ascii="Comic Sans MS" w:hAnsi="Comic Sans MS"/>
          <w:b/>
          <w:bCs/>
        </w:rPr>
        <w:t xml:space="preserve">               </w:t>
      </w:r>
      <w:r w:rsidR="0057050A">
        <w:rPr>
          <w:rFonts w:ascii="Comic Sans MS" w:hAnsi="Comic Sans MS"/>
          <w:b/>
          <w:bCs/>
        </w:rPr>
        <w:t xml:space="preserve"> </w:t>
      </w:r>
    </w:p>
    <w:p w:rsidR="003909B8" w:rsidRPr="005C4234" w:rsidRDefault="00ED4388" w:rsidP="003909B8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bidi="ar-SA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80645</wp:posOffset>
                </wp:positionV>
                <wp:extent cx="5471795" cy="553085"/>
                <wp:effectExtent l="7620" t="8255" r="6985" b="10160"/>
                <wp:wrapNone/>
                <wp:docPr id="435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553085"/>
                          <a:chOff x="953" y="11996"/>
                          <a:chExt cx="3986" cy="745"/>
                        </a:xfrm>
                      </wpg:grpSpPr>
                      <wps:wsp>
                        <wps:cNvPr id="436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2393" y="11996"/>
                            <a:ext cx="1158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3835" y="11996"/>
                            <a:ext cx="1104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953" y="11996"/>
                            <a:ext cx="1158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left:0;text-align:left;margin-left:5.1pt;margin-top:6.35pt;width:430.85pt;height:43.55pt;z-index:251873792" coordorigin="953,11996" coordsize="3986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">
                <v:rect id="Rectangle 1328" o:spid="_x0000_s1027" style="position:absolute;left:2393;top:11996;width:1158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rR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5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K0TEAAAA3AAAAA8AAAAAAAAAAAAAAAAAmAIAAGRycy9k&#10;b3ducmV2LnhtbFBLBQYAAAAABAAEAPUAAACJAwAAAAA=&#10;"/>
                <v:rect id="Rectangle 1329" o:spid="_x0000_s1028" style="position:absolute;left:3835;top:11996;width:1104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O3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5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jt/EAAAA3AAAAA8AAAAAAAAAAAAAAAAAmAIAAGRycy9k&#10;b3ducmV2LnhtbFBLBQYAAAAABAAEAPUAAACJAwAAAAA=&#10;"/>
                <v:rect id="Rectangle 1330" o:spid="_x0000_s1029" style="position:absolute;left:953;top:11996;width:1158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ar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sarcAAAADcAAAADwAAAAAAAAAAAAAAAACYAgAAZHJzL2Rvd25y&#10;ZXYueG1sUEsFBgAAAAAEAAQA9QAAAIUDAAAAAA==&#10;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91440</wp:posOffset>
                </wp:positionV>
                <wp:extent cx="228600" cy="342900"/>
                <wp:effectExtent l="0" t="0" r="3175" b="0"/>
                <wp:wrapNone/>
                <wp:docPr id="434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6C" w:rsidRDefault="0077616C" w:rsidP="003909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7616C" w:rsidRPr="0032050C" w:rsidRDefault="0077616C" w:rsidP="003909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154" type="#_x0000_t202" style="position:absolute;margin-left:213.5pt;margin-top:7.2pt;width:18pt;height:27pt;z-index:-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" stroked="f">
                <v:textbox>
                  <w:txbxContent>
                    <w:p w:rsidR="00C05ACE" w:rsidRDefault="00C05ACE" w:rsidP="003909B8">
                      <w:pPr>
                        <w:rPr>
                          <w:rFonts w:ascii="Comic Sans MS" w:hAnsi="Comic Sans MS"/>
                        </w:rPr>
                      </w:pPr>
                    </w:p>
                    <w:p w:rsidR="00C05ACE" w:rsidRPr="0032050C" w:rsidRDefault="00C05ACE" w:rsidP="003909B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09B8" w:rsidRPr="000E7011" w:rsidRDefault="003909B8" w:rsidP="009C056D">
      <w:pPr>
        <w:rPr>
          <w:rFonts w:ascii="Comic Sans MS" w:hAnsi="Comic Sans MS"/>
          <w:rtl/>
          <w:lang w:bidi="ar-SA"/>
        </w:rPr>
      </w:pPr>
    </w:p>
    <w:p w:rsidR="00ED4388" w:rsidRDefault="00ED4388" w:rsidP="003909B8">
      <w:pPr>
        <w:bidi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156210</wp:posOffset>
                </wp:positionV>
                <wp:extent cx="457200" cy="342900"/>
                <wp:effectExtent l="3810" t="3175" r="0" b="0"/>
                <wp:wrapNone/>
                <wp:docPr id="433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6C" w:rsidRPr="0032050C" w:rsidRDefault="0077616C" w:rsidP="003909B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1155" type="#_x0000_t202" style="position:absolute;margin-left:466.05pt;margin-top:12.3pt;width:36pt;height:27pt;z-index:-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" stroked="f">
                <v:textbox>
                  <w:txbxContent>
                    <w:p w:rsidR="00C05ACE" w:rsidRPr="0032050C" w:rsidRDefault="00C05ACE" w:rsidP="003909B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156210</wp:posOffset>
                </wp:positionV>
                <wp:extent cx="228600" cy="342900"/>
                <wp:effectExtent l="4445" t="3175" r="0" b="0"/>
                <wp:wrapNone/>
                <wp:docPr id="432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6C" w:rsidRPr="0032050C" w:rsidRDefault="0077616C" w:rsidP="003909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156" type="#_x0000_t202" style="position:absolute;margin-left:406.85pt;margin-top:12.3pt;width:18pt;height:27pt;z-index:-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2Iig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" stroked="f">
                <v:textbox>
                  <w:txbxContent>
                    <w:p w:rsidR="00C05ACE" w:rsidRPr="0032050C" w:rsidRDefault="00C05ACE" w:rsidP="003909B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9B8" w:rsidRPr="00B415A0">
        <w:rPr>
          <w:rFonts w:ascii="Comic Sans MS" w:hAnsi="Comic Sans MS"/>
          <w:sz w:val="20"/>
          <w:szCs w:val="20"/>
        </w:rPr>
        <w:t xml:space="preserve">  1. 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AA0C37" w:rsidRPr="00ED4388" w:rsidRDefault="00ED4388" w:rsidP="00ED4388">
      <w:pPr>
        <w:bidi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1-work out </w:t>
      </w:r>
      <w:r>
        <w:rPr>
          <w:rFonts w:ascii="Comic Sans MS" w:hAnsi="Comic Sans MS"/>
          <w:sz w:val="20"/>
          <w:szCs w:val="20"/>
        </w:rPr>
        <w:tab/>
        <w:t xml:space="preserve">                   2.  Play hockey                                3. Reading </w:t>
      </w:r>
      <w:r w:rsidR="003909B8">
        <w:rPr>
          <w:rFonts w:ascii="Comic Sans MS" w:hAnsi="Comic Sans MS"/>
          <w:sz w:val="20"/>
          <w:szCs w:val="20"/>
        </w:rPr>
        <w:tab/>
      </w:r>
      <w:r w:rsidR="003909B8">
        <w:rPr>
          <w:rFonts w:ascii="Comic Sans MS" w:hAnsi="Comic Sans MS"/>
          <w:sz w:val="20"/>
          <w:szCs w:val="20"/>
        </w:rPr>
        <w:tab/>
      </w:r>
      <w:r w:rsidR="003909B8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159385</wp:posOffset>
                </wp:positionV>
                <wp:extent cx="228600" cy="342900"/>
                <wp:effectExtent l="1905" t="3810" r="0" b="0"/>
                <wp:wrapNone/>
                <wp:docPr id="431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6C" w:rsidRPr="0032050C" w:rsidRDefault="0077616C" w:rsidP="003909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157" type="#_x0000_t202" style="position:absolute;margin-left:219.9pt;margin-top:12.55pt;width:18pt;height:27pt;z-index:-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mKiQIAABw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" stroked="f">
                <v:textbox>
                  <w:txbxContent>
                    <w:p w:rsidR="00C05ACE" w:rsidRPr="0032050C" w:rsidRDefault="00C05ACE" w:rsidP="003909B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column">
                  <wp:posOffset>6458585</wp:posOffset>
                </wp:positionH>
                <wp:positionV relativeFrom="paragraph">
                  <wp:posOffset>-1905</wp:posOffset>
                </wp:positionV>
                <wp:extent cx="457200" cy="342900"/>
                <wp:effectExtent l="635" t="4445" r="0" b="0"/>
                <wp:wrapNone/>
                <wp:docPr id="430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6C" w:rsidRPr="0032050C" w:rsidRDefault="0077616C" w:rsidP="003909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6" o:spid="_x0000_s1158" type="#_x0000_t202" style="position:absolute;margin-left:508.55pt;margin-top:-.15pt;width:36pt;height:27pt;z-index:-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" stroked="f">
                <v:textbox>
                  <w:txbxContent>
                    <w:p w:rsidR="00C05ACE" w:rsidRPr="0032050C" w:rsidRDefault="00C05ACE" w:rsidP="003909B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column">
                  <wp:posOffset>5053965</wp:posOffset>
                </wp:positionH>
                <wp:positionV relativeFrom="paragraph">
                  <wp:posOffset>128905</wp:posOffset>
                </wp:positionV>
                <wp:extent cx="228600" cy="342900"/>
                <wp:effectExtent l="0" t="1905" r="3810" b="0"/>
                <wp:wrapNone/>
                <wp:docPr id="429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16C" w:rsidRPr="0032050C" w:rsidRDefault="0077616C" w:rsidP="003909B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159" type="#_x0000_t202" style="position:absolute;margin-left:397.95pt;margin-top:10.15pt;width:18pt;height:27pt;z-index:-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iRhw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" stroked="f">
                <v:textbox>
                  <w:txbxContent>
                    <w:p w:rsidR="00C05ACE" w:rsidRPr="0032050C" w:rsidRDefault="00C05ACE" w:rsidP="003909B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056D" w:rsidRPr="003D5E9C" w:rsidRDefault="00ED4388" w:rsidP="009C056D">
      <w:pPr>
        <w:bidi w:val="0"/>
        <w:rPr>
          <w:b/>
          <w:bCs/>
          <w:sz w:val="24"/>
          <w:szCs w:val="24"/>
          <w:u w:val="single"/>
          <w:lang w:bidi="ar-SA"/>
        </w:rPr>
      </w:pPr>
      <w:r>
        <w:rPr>
          <w:b/>
          <w:bCs/>
          <w:sz w:val="24"/>
          <w:szCs w:val="24"/>
          <w:u w:val="single"/>
          <w:lang w:bidi="ar-SA"/>
        </w:rPr>
        <w:lastRenderedPageBreak/>
        <w:t xml:space="preserve">Write the correct word </w:t>
      </w:r>
      <w:r w:rsidR="009C056D" w:rsidRPr="003D5E9C">
        <w:rPr>
          <w:b/>
          <w:bCs/>
          <w:sz w:val="24"/>
          <w:szCs w:val="24"/>
          <w:u w:val="single"/>
          <w:lang w:bidi="ar-SA"/>
        </w:rPr>
        <w:t xml:space="preserve"> under each picture:</w:t>
      </w:r>
    </w:p>
    <w:p w:rsidR="0077000D" w:rsidRDefault="00ED4388" w:rsidP="00E6022C">
      <w:pPr>
        <w:bidi w:val="0"/>
        <w:jc w:val="center"/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565568" behindDoc="0" locked="0" layoutInCell="1" allowOverlap="1" wp14:anchorId="09900317" wp14:editId="74D34811">
            <wp:simplePos x="0" y="0"/>
            <wp:positionH relativeFrom="column">
              <wp:posOffset>26035</wp:posOffset>
            </wp:positionH>
            <wp:positionV relativeFrom="paragraph">
              <wp:posOffset>263525</wp:posOffset>
            </wp:positionV>
            <wp:extent cx="719455" cy="748030"/>
            <wp:effectExtent l="0" t="0" r="0" b="0"/>
            <wp:wrapThrough wrapText="bothSides">
              <wp:wrapPolygon edited="0">
                <wp:start x="0" y="0"/>
                <wp:lineTo x="0" y="20903"/>
                <wp:lineTo x="21162" y="20903"/>
                <wp:lineTo x="21162" y="0"/>
                <wp:lineTo x="0" y="0"/>
              </wp:wrapPolygon>
            </wp:wrapThrough>
            <wp:docPr id="758" name="صورة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نتاتا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486720" behindDoc="0" locked="0" layoutInCell="1" allowOverlap="1" wp14:anchorId="155B4EC5" wp14:editId="6AE9A5D1">
            <wp:simplePos x="0" y="0"/>
            <wp:positionH relativeFrom="column">
              <wp:posOffset>1160780</wp:posOffset>
            </wp:positionH>
            <wp:positionV relativeFrom="paragraph">
              <wp:posOffset>316230</wp:posOffset>
            </wp:positionV>
            <wp:extent cx="725170" cy="712470"/>
            <wp:effectExtent l="0" t="0" r="0" b="0"/>
            <wp:wrapThrough wrapText="bothSides">
              <wp:wrapPolygon edited="0">
                <wp:start x="10214" y="0"/>
                <wp:lineTo x="6242" y="5198"/>
                <wp:lineTo x="6809" y="9241"/>
                <wp:lineTo x="1702" y="18481"/>
                <wp:lineTo x="0" y="18481"/>
                <wp:lineTo x="0" y="20791"/>
                <wp:lineTo x="1135" y="20791"/>
                <wp:lineTo x="16455" y="20791"/>
                <wp:lineTo x="18158" y="20791"/>
                <wp:lineTo x="18158" y="19636"/>
                <wp:lineTo x="17023" y="18481"/>
                <wp:lineTo x="20995" y="10973"/>
                <wp:lineTo x="20995" y="9241"/>
                <wp:lineTo x="16455" y="1733"/>
                <wp:lineTo x="15320" y="0"/>
                <wp:lineTo x="10214" y="0"/>
              </wp:wrapPolygon>
            </wp:wrapThrough>
            <wp:docPr id="754" name="صورة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E2RJQC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481600" behindDoc="0" locked="0" layoutInCell="1" allowOverlap="1" wp14:anchorId="208B435B" wp14:editId="19A3BA46">
            <wp:simplePos x="0" y="0"/>
            <wp:positionH relativeFrom="column">
              <wp:posOffset>2376805</wp:posOffset>
            </wp:positionH>
            <wp:positionV relativeFrom="paragraph">
              <wp:posOffset>215900</wp:posOffset>
            </wp:positionV>
            <wp:extent cx="713740" cy="760095"/>
            <wp:effectExtent l="0" t="0" r="0" b="0"/>
            <wp:wrapThrough wrapText="bothSides">
              <wp:wrapPolygon edited="0">
                <wp:start x="8648" y="0"/>
                <wp:lineTo x="0" y="2707"/>
                <wp:lineTo x="0" y="8662"/>
                <wp:lineTo x="4036" y="17323"/>
                <wp:lineTo x="0" y="18406"/>
                <wp:lineTo x="0" y="21113"/>
                <wp:lineTo x="2306" y="21113"/>
                <wp:lineTo x="18448" y="21113"/>
                <wp:lineTo x="20754" y="21113"/>
                <wp:lineTo x="20754" y="18947"/>
                <wp:lineTo x="18448" y="8662"/>
                <wp:lineTo x="13260" y="0"/>
                <wp:lineTo x="8648" y="0"/>
              </wp:wrapPolygon>
            </wp:wrapThrough>
            <wp:docPr id="753" name="صورة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xNxeiffel-tower-heart-pink_png_pagespeed_ic_ZJ3YBS8SW7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467264" behindDoc="0" locked="0" layoutInCell="1" allowOverlap="1" wp14:anchorId="392DDC75" wp14:editId="2F6F43DB">
            <wp:simplePos x="0" y="0"/>
            <wp:positionH relativeFrom="column">
              <wp:posOffset>3511734</wp:posOffset>
            </wp:positionH>
            <wp:positionV relativeFrom="paragraph">
              <wp:posOffset>318770</wp:posOffset>
            </wp:positionV>
            <wp:extent cx="607633" cy="647190"/>
            <wp:effectExtent l="0" t="0" r="0" b="0"/>
            <wp:wrapNone/>
            <wp:docPr id="1497" name="صورة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3" cy="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474432" behindDoc="1" locked="0" layoutInCell="1" allowOverlap="1" wp14:anchorId="5A8AE9BF" wp14:editId="1E361F47">
            <wp:simplePos x="0" y="0"/>
            <wp:positionH relativeFrom="column">
              <wp:posOffset>4473575</wp:posOffset>
            </wp:positionH>
            <wp:positionV relativeFrom="paragraph">
              <wp:posOffset>215900</wp:posOffset>
            </wp:positionV>
            <wp:extent cx="807720" cy="709930"/>
            <wp:effectExtent l="0" t="0" r="0" b="0"/>
            <wp:wrapTight wrapText="bothSides">
              <wp:wrapPolygon edited="0">
                <wp:start x="0" y="0"/>
                <wp:lineTo x="0" y="20866"/>
                <wp:lineTo x="20887" y="20866"/>
                <wp:lineTo x="20887" y="0"/>
                <wp:lineTo x="0" y="0"/>
              </wp:wrapPolygon>
            </wp:wrapTight>
            <wp:docPr id="1499" name="صورة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462144" behindDoc="1" locked="0" layoutInCell="1" allowOverlap="1" wp14:anchorId="1D5AA6EF" wp14:editId="39C2E4E2">
            <wp:simplePos x="0" y="0"/>
            <wp:positionH relativeFrom="column">
              <wp:posOffset>5477510</wp:posOffset>
            </wp:positionH>
            <wp:positionV relativeFrom="paragraph">
              <wp:posOffset>215900</wp:posOffset>
            </wp:positionV>
            <wp:extent cx="689610" cy="664845"/>
            <wp:effectExtent l="0" t="0" r="0" b="0"/>
            <wp:wrapTight wrapText="bothSides">
              <wp:wrapPolygon edited="0">
                <wp:start x="0" y="0"/>
                <wp:lineTo x="0" y="21043"/>
                <wp:lineTo x="20884" y="21043"/>
                <wp:lineTo x="20884" y="0"/>
                <wp:lineTo x="0" y="0"/>
              </wp:wrapPolygon>
            </wp:wrapTight>
            <wp:docPr id="1496" name="صورة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 descr="image00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56D">
        <w:rPr>
          <w:lang w:bidi="ar-SA"/>
        </w:rPr>
        <w:t>[</w:t>
      </w:r>
      <w:r>
        <w:rPr>
          <w:lang w:bidi="ar-SA"/>
        </w:rPr>
        <w:t>watch TV – ride a horse – rollerblade – workout -  surf the internet – ride a bike - reading</w:t>
      </w:r>
      <w:r w:rsidR="00E6022C">
        <w:rPr>
          <w:lang w:bidi="ar-SA"/>
        </w:rPr>
        <w:t xml:space="preserve"> ]</w:t>
      </w:r>
    </w:p>
    <w:p w:rsidR="009C056D" w:rsidRPr="0077000D" w:rsidRDefault="0077000D" w:rsidP="0077000D">
      <w:pPr>
        <w:tabs>
          <w:tab w:val="left" w:pos="5746"/>
        </w:tabs>
        <w:bidi w:val="0"/>
        <w:rPr>
          <w:lang w:bidi="ar-SA"/>
        </w:rPr>
      </w:pPr>
      <w:r>
        <w:rPr>
          <w:lang w:bidi="ar-SA"/>
        </w:rPr>
        <w:tab/>
      </w:r>
    </w:p>
    <w:p w:rsidR="009C056D" w:rsidRDefault="0077000D" w:rsidP="009C056D">
      <w:pPr>
        <w:bidi w:val="0"/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column">
              <wp:posOffset>5801285</wp:posOffset>
            </wp:positionH>
            <wp:positionV relativeFrom="paragraph">
              <wp:posOffset>9568852</wp:posOffset>
            </wp:positionV>
            <wp:extent cx="571351" cy="636494"/>
            <wp:effectExtent l="19050" t="0" r="149" b="0"/>
            <wp:wrapNone/>
            <wp:docPr id="1494" name="صورة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1" cy="6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column">
              <wp:posOffset>6712585</wp:posOffset>
            </wp:positionH>
            <wp:positionV relativeFrom="paragraph">
              <wp:posOffset>7741285</wp:posOffset>
            </wp:positionV>
            <wp:extent cx="392430" cy="922655"/>
            <wp:effectExtent l="19050" t="0" r="7620" b="0"/>
            <wp:wrapNone/>
            <wp:docPr id="1492" name="صورة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00D" w:rsidRDefault="0077000D" w:rsidP="0077000D">
      <w:pPr>
        <w:bidi w:val="0"/>
        <w:rPr>
          <w:lang w:bidi="ar-SA"/>
        </w:rPr>
      </w:pPr>
    </w:p>
    <w:p w:rsidR="009C056D" w:rsidRDefault="009C056D" w:rsidP="0077000D">
      <w:pPr>
        <w:bidi w:val="0"/>
        <w:rPr>
          <w:lang w:bidi="ar-SA"/>
        </w:rPr>
      </w:pPr>
      <w:r>
        <w:rPr>
          <w:lang w:bidi="ar-SA"/>
        </w:rPr>
        <w:t>1-……………………   2-…………………………   3-………………………….  4-………………………   5-……………………… 6-…………………..</w:t>
      </w:r>
    </w:p>
    <w:p w:rsidR="009C056D" w:rsidRDefault="009C056D" w:rsidP="009C056D">
      <w:pPr>
        <w:bidi w:val="0"/>
        <w:rPr>
          <w:lang w:bidi="ar-SA"/>
        </w:rPr>
      </w:pPr>
    </w:p>
    <w:p w:rsidR="009C056D" w:rsidRDefault="009C056D" w:rsidP="009C056D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Fonts w:ascii="Century Gothic" w:hAnsi="Century Gothic"/>
          <w:b/>
          <w:bCs/>
          <w:u w:val="single"/>
          <w:lang w:bidi="ar-SA"/>
        </w:rPr>
      </w:pPr>
    </w:p>
    <w:p w:rsidR="00ED4388" w:rsidRDefault="00ED4388" w:rsidP="00ED4388">
      <w:pPr>
        <w:bidi w:val="0"/>
        <w:rPr>
          <w:rtl/>
          <w:lang w:bidi="ar-SA"/>
        </w:rPr>
      </w:pPr>
    </w:p>
    <w:p w:rsidR="00A20F5B" w:rsidRPr="008F3A22" w:rsidRDefault="00ED4388" w:rsidP="001A61EB">
      <w:pPr>
        <w:rPr>
          <w:rFonts w:ascii="Arial" w:hAnsi="Arial"/>
          <w:b/>
          <w:bCs/>
          <w:u w:val="single"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237490</wp:posOffset>
                </wp:positionV>
                <wp:extent cx="1486535" cy="528320"/>
                <wp:effectExtent l="7620" t="8890" r="10795" b="5715"/>
                <wp:wrapNone/>
                <wp:docPr id="428" name="AutoShap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E6022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3" o:spid="_x0000_s1160" type="#_x0000_t98" style="position:absolute;left:0;text-align:left;margin-left:381.6pt;margin-top:18.7pt;width:117.05pt;height:41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">
                <v:textbox>
                  <w:txbxContent>
                    <w:p w:rsidR="00C05ACE" w:rsidRPr="00A326C6" w:rsidRDefault="00C05ACE" w:rsidP="00E6022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</w:p>
    <w:p w:rsidR="00E47FFC" w:rsidRDefault="00ED4388" w:rsidP="00E6022C">
      <w:pPr>
        <w:tabs>
          <w:tab w:val="left" w:pos="7680"/>
        </w:tabs>
        <w:bidi w:val="0"/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8890</wp:posOffset>
                </wp:positionV>
                <wp:extent cx="1847215" cy="445135"/>
                <wp:effectExtent l="10795" t="6350" r="8890" b="15240"/>
                <wp:wrapNone/>
                <wp:docPr id="427" name="AutoShap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E6022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2" o:spid="_x0000_s1161" style="position:absolute;margin-left:170.35pt;margin-top:.7pt;width:145.45pt;height:35.0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E6022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Grammar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-45085</wp:posOffset>
                </wp:positionV>
                <wp:extent cx="1675130" cy="807085"/>
                <wp:effectExtent l="12065" t="9525" r="17780" b="31115"/>
                <wp:wrapNone/>
                <wp:docPr id="426" name="AutoShap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E6022C">
                            <w:pPr>
                              <w:bidi w:val="0"/>
                            </w:pPr>
                            <w:r>
                              <w:pict>
                                <v:shape id="_x0000_i1050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our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1" o:spid="_x0000_s1162" style="position:absolute;margin-left:-5.8pt;margin-top:-3.55pt;width:131.9pt;height:63.55pt;z-index:25191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ED4388" w:rsidP="00E6022C">
                      <w:pPr>
                        <w:bidi w:val="0"/>
                      </w:pPr>
                      <w:r>
                        <w:pict>
                          <v:shape id="_x0000_i1051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our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E47FFC" w:rsidRPr="00E47FFC" w:rsidRDefault="00E47FFC" w:rsidP="00E47FFC">
      <w:pPr>
        <w:bidi w:val="0"/>
        <w:rPr>
          <w:rtl/>
          <w:lang w:bidi="ar-SA"/>
        </w:rPr>
      </w:pPr>
    </w:p>
    <w:p w:rsidR="00365812" w:rsidRDefault="00365812" w:rsidP="00E47FFC">
      <w:pPr>
        <w:tabs>
          <w:tab w:val="left" w:pos="3296"/>
        </w:tabs>
        <w:bidi w:val="0"/>
        <w:rPr>
          <w:lang w:bidi="ar-SA"/>
        </w:rPr>
      </w:pPr>
    </w:p>
    <w:p w:rsidR="00AA2DAF" w:rsidRDefault="00ED4388" w:rsidP="00AA2DAF">
      <w:pPr>
        <w:bidi w:val="0"/>
        <w:rPr>
          <w:rFonts w:ascii="Castellar" w:hAnsi="Castellar"/>
          <w:color w:val="984806" w:themeColor="accent6" w:themeShade="80"/>
          <w:sz w:val="24"/>
          <w:szCs w:val="24"/>
        </w:rPr>
      </w:pPr>
      <w:r>
        <w:rPr>
          <w:rFonts w:ascii="Castellar" w:hAnsi="Castellar"/>
          <w:noProof/>
          <w:color w:val="984806" w:themeColor="accent6" w:themeShade="80"/>
          <w:sz w:val="24"/>
          <w:szCs w:val="24"/>
          <w:lang w:bidi="ar-SA"/>
        </w:rPr>
        <w:drawing>
          <wp:inline distT="0" distB="0" distL="0" distR="0">
            <wp:extent cx="6646545" cy="2769235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bs-of-frequency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03" w:rsidRPr="00A14203" w:rsidRDefault="00ED4388" w:rsidP="00ED4388">
      <w:pPr>
        <w:tabs>
          <w:tab w:val="left" w:pos="2202"/>
        </w:tabs>
        <w:bidi w:val="0"/>
        <w:rPr>
          <w:lang w:bidi="ar-SA"/>
        </w:rPr>
      </w:pPr>
      <w:r>
        <w:rPr>
          <w:lang w:bidi="ar-SA"/>
        </w:rPr>
        <w:tab/>
      </w:r>
    </w:p>
    <w:p w:rsidR="00A14203" w:rsidRPr="00A14203" w:rsidRDefault="00ED4388" w:rsidP="00A14203">
      <w:pPr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 wp14:anchorId="357D5362" wp14:editId="23F4A414">
            <wp:extent cx="6639339" cy="4566828"/>
            <wp:effectExtent l="0" t="0" r="0" b="0"/>
            <wp:docPr id="2805" name="صورة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bsfrequency-presentation-class-5session-1-7-638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0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03" w:rsidRPr="00A14203" w:rsidRDefault="00A14203" w:rsidP="00A14203">
      <w:pPr>
        <w:bidi w:val="0"/>
        <w:rPr>
          <w:lang w:bidi="ar-SA"/>
        </w:rPr>
      </w:pPr>
    </w:p>
    <w:p w:rsidR="00A14203" w:rsidRPr="00A14203" w:rsidRDefault="00A14203" w:rsidP="00A14203">
      <w:pPr>
        <w:bidi w:val="0"/>
        <w:rPr>
          <w:lang w:bidi="ar-SA"/>
        </w:rPr>
      </w:pPr>
    </w:p>
    <w:p w:rsidR="00A14203" w:rsidRPr="00A14203" w:rsidRDefault="00A14203" w:rsidP="00A14203">
      <w:pPr>
        <w:bidi w:val="0"/>
        <w:rPr>
          <w:lang w:bidi="ar-SA"/>
        </w:rPr>
      </w:pPr>
    </w:p>
    <w:p w:rsidR="00A14203" w:rsidRPr="00A14203" w:rsidRDefault="00ED4388" w:rsidP="00A14203">
      <w:pPr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 wp14:anchorId="6CE36952">
            <wp:extent cx="6778487" cy="8925338"/>
            <wp:effectExtent l="0" t="0" r="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02" cy="893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203" w:rsidRDefault="00A14203" w:rsidP="006B527F">
      <w:pPr>
        <w:tabs>
          <w:tab w:val="left" w:pos="7567"/>
        </w:tabs>
        <w:bidi w:val="0"/>
        <w:rPr>
          <w:lang w:bidi="ar-SA"/>
        </w:rPr>
      </w:pPr>
    </w:p>
    <w:p w:rsidR="00ED4388" w:rsidRDefault="00ED4388" w:rsidP="00ED4388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79096" cy="8607287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hgy6754gj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87" cy="861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88" w:rsidRDefault="00ED4388" w:rsidP="00ED4388">
      <w:pPr>
        <w:tabs>
          <w:tab w:val="left" w:pos="7567"/>
        </w:tabs>
        <w:bidi w:val="0"/>
        <w:rPr>
          <w:lang w:bidi="ar-SA"/>
        </w:rPr>
      </w:pPr>
    </w:p>
    <w:p w:rsidR="00ED4388" w:rsidRDefault="00ED4388" w:rsidP="00ED4388">
      <w:pPr>
        <w:tabs>
          <w:tab w:val="left" w:pos="7567"/>
        </w:tabs>
        <w:bidi w:val="0"/>
        <w:rPr>
          <w:lang w:bidi="ar-SA"/>
        </w:rPr>
      </w:pPr>
    </w:p>
    <w:p w:rsidR="00ED4388" w:rsidRDefault="00ED4388" w:rsidP="006B527F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46545" cy="4984750"/>
            <wp:effectExtent l="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cant-2-728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88" w:rsidRDefault="00ED4388" w:rsidP="00ED4388">
      <w:pPr>
        <w:tabs>
          <w:tab w:val="left" w:pos="7567"/>
        </w:tabs>
        <w:bidi w:val="0"/>
        <w:rPr>
          <w:lang w:bidi="ar-SA"/>
        </w:rPr>
      </w:pPr>
    </w:p>
    <w:p w:rsidR="00ED4388" w:rsidRDefault="00ED4388" w:rsidP="00ED4388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46545" cy="9407525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wahatup-110508095003-phpapp02-thumbnail-4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7F" w:rsidRDefault="00ED4388" w:rsidP="00ED4388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-8890</wp:posOffset>
                </wp:positionV>
                <wp:extent cx="1847215" cy="445135"/>
                <wp:effectExtent l="10160" t="10160" r="9525" b="11430"/>
                <wp:wrapNone/>
                <wp:docPr id="425" name="AutoShap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365812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0" o:spid="_x0000_s1163" style="position:absolute;margin-left:193.55pt;margin-top:-.7pt;width:145.45pt;height:35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365812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4923790</wp:posOffset>
                </wp:positionH>
                <wp:positionV relativeFrom="paragraph">
                  <wp:posOffset>-92075</wp:posOffset>
                </wp:positionV>
                <wp:extent cx="1486535" cy="528320"/>
                <wp:effectExtent l="8890" t="12700" r="9525" b="11430"/>
                <wp:wrapNone/>
                <wp:docPr id="424" name="AutoShap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365812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1" o:spid="_x0000_s1164" type="#_x0000_t98" style="position:absolute;margin-left:387.7pt;margin-top:-7.25pt;width:117.05pt;height:41.6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">
                <v:textbox>
                  <w:txbxContent>
                    <w:p w:rsidR="00C05ACE" w:rsidRPr="00A326C6" w:rsidRDefault="00C05ACE" w:rsidP="00365812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-71755</wp:posOffset>
                </wp:positionV>
                <wp:extent cx="1675130" cy="807085"/>
                <wp:effectExtent l="11430" t="7620" r="19050" b="33020"/>
                <wp:wrapNone/>
                <wp:docPr id="423" name="AutoShap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6B527F">
                            <w:pPr>
                              <w:bidi w:val="0"/>
                            </w:pPr>
                            <w:r>
                              <w:pict>
                                <v:shape id="_x0000_i1051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our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9" o:spid="_x0000_s1165" style="position:absolute;margin-left:-3.6pt;margin-top:-5.65pt;width:131.9pt;height:63.55pt;z-index:25193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ED4388" w:rsidP="006B527F">
                      <w:pPr>
                        <w:bidi w:val="0"/>
                      </w:pPr>
                      <w:r>
                        <w:pict>
                          <v:shape id="_x0000_i1052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our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365812" w:rsidRDefault="00365812" w:rsidP="00365812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365812" w:rsidRPr="006A25F1" w:rsidTr="0044647A">
        <w:trPr>
          <w:trHeight w:val="712"/>
        </w:trPr>
        <w:tc>
          <w:tcPr>
            <w:tcW w:w="2691" w:type="dxa"/>
          </w:tcPr>
          <w:p w:rsidR="00365812" w:rsidRPr="006A25F1" w:rsidRDefault="00365812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365812" w:rsidRPr="006A25F1" w:rsidRDefault="00365812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365812" w:rsidRPr="006A25F1" w:rsidRDefault="00365812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365812" w:rsidRPr="006A25F1" w:rsidRDefault="00365812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365812" w:rsidTr="0044647A">
        <w:trPr>
          <w:trHeight w:val="730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729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815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591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712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674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696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643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65812" w:rsidTr="0044647A">
        <w:trPr>
          <w:trHeight w:val="746"/>
        </w:trPr>
        <w:tc>
          <w:tcPr>
            <w:tcW w:w="269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65812" w:rsidRDefault="00365812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365812" w:rsidRPr="00A11234" w:rsidRDefault="00365812" w:rsidP="00365812">
      <w:pPr>
        <w:tabs>
          <w:tab w:val="left" w:pos="7567"/>
        </w:tabs>
        <w:bidi w:val="0"/>
        <w:rPr>
          <w:rFonts w:ascii="Century Gothic" w:hAnsi="Century Gothic"/>
          <w:b/>
          <w:bCs/>
          <w:sz w:val="28"/>
          <w:szCs w:val="28"/>
          <w:u w:val="single"/>
          <w:lang w:bidi="ar-SA"/>
        </w:rPr>
      </w:pPr>
      <w:r w:rsidRPr="00A11234">
        <w:rPr>
          <w:rFonts w:ascii="Century Gothic" w:hAnsi="Century Gothic"/>
          <w:b/>
          <w:bCs/>
          <w:sz w:val="28"/>
          <w:szCs w:val="28"/>
          <w:u w:val="single"/>
          <w:lang w:bidi="ar-SA"/>
        </w:rPr>
        <w:t>Match:</w:t>
      </w:r>
    </w:p>
    <w:p w:rsidR="006B527F" w:rsidRPr="00365812" w:rsidRDefault="00ED4388" w:rsidP="00365812">
      <w:pP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10795</wp:posOffset>
                </wp:positionV>
                <wp:extent cx="158750" cy="187960"/>
                <wp:effectExtent l="10160" t="5080" r="12065" b="6985"/>
                <wp:wrapNone/>
                <wp:docPr id="42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026" style="position:absolute;left:0;text-align:left;margin-left:119.3pt;margin-top:.85pt;width:12.5pt;height:14.8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"/>
            </w:pict>
          </mc:Fallback>
        </mc:AlternateContent>
      </w:r>
      <w:r>
        <w:rPr>
          <w:lang w:bidi="ar-SA"/>
        </w:rPr>
        <w:t xml:space="preserve">1-I see                     </w:t>
      </w:r>
      <w:r w:rsidR="00365812">
        <w:rPr>
          <w:lang w:bidi="ar-SA"/>
        </w:rPr>
        <w:t xml:space="preserve">                      </w:t>
      </w:r>
      <w:r w:rsidR="00365812" w:rsidRPr="00365812">
        <w:rPr>
          <w:rFonts w:ascii="Comic Sans MS" w:hAnsi="Comic Sans MS"/>
          <w:sz w:val="20"/>
          <w:szCs w:val="20"/>
          <w:lang w:bidi="ar-SA"/>
        </w:rPr>
        <w:t>an expre</w:t>
      </w:r>
      <w:r>
        <w:rPr>
          <w:rFonts w:ascii="Comic Sans MS" w:hAnsi="Comic Sans MS"/>
          <w:sz w:val="20"/>
          <w:szCs w:val="20"/>
          <w:lang w:bidi="ar-SA"/>
        </w:rPr>
        <w:t xml:space="preserve">ssion to confirm you understand correctly </w:t>
      </w:r>
      <w:r w:rsidR="00365812" w:rsidRPr="00365812">
        <w:rPr>
          <w:rFonts w:ascii="Comic Sans MS" w:hAnsi="Comic Sans MS"/>
          <w:sz w:val="20"/>
          <w:szCs w:val="20"/>
          <w:lang w:bidi="ar-SA"/>
        </w:rPr>
        <w:t xml:space="preserve">.      </w:t>
      </w:r>
    </w:p>
    <w:p w:rsidR="00365812" w:rsidRPr="00365812" w:rsidRDefault="00ED4388" w:rsidP="00365812">
      <w:pP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27940</wp:posOffset>
                </wp:positionV>
                <wp:extent cx="158750" cy="187960"/>
                <wp:effectExtent l="13335" t="8890" r="8890" b="12700"/>
                <wp:wrapNone/>
                <wp:docPr id="421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3" o:spid="_x0000_s1026" style="position:absolute;left:0;text-align:left;margin-left:118.8pt;margin-top:2.2pt;width:12.5pt;height:14.8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+HJQIAAEA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"/>
            </w:pict>
          </mc:Fallback>
        </mc:AlternateContent>
      </w:r>
      <w:r>
        <w:rPr>
          <w:rFonts w:ascii="Comic Sans MS" w:hAnsi="Comic Sans MS"/>
          <w:sz w:val="20"/>
          <w:szCs w:val="20"/>
          <w:lang w:bidi="ar-SA"/>
        </w:rPr>
        <w:t xml:space="preserve">2-you mean ………….                 </w:t>
      </w:r>
      <w:r w:rsidR="00365812">
        <w:rPr>
          <w:rFonts w:ascii="Comic Sans MS" w:hAnsi="Comic Sans MS"/>
          <w:sz w:val="20"/>
          <w:szCs w:val="20"/>
          <w:lang w:bidi="ar-SA"/>
        </w:rPr>
        <w:t xml:space="preserve"> </w:t>
      </w:r>
      <w:r>
        <w:rPr>
          <w:rFonts w:ascii="Comic Sans MS" w:hAnsi="Comic Sans MS"/>
          <w:sz w:val="20"/>
          <w:szCs w:val="20"/>
          <w:lang w:bidi="ar-SA"/>
        </w:rPr>
        <w:t xml:space="preserve">I understand </w:t>
      </w:r>
      <w:r w:rsidR="00365812" w:rsidRPr="00365812">
        <w:rPr>
          <w:rFonts w:ascii="Comic Sans MS" w:hAnsi="Comic Sans MS"/>
          <w:sz w:val="20"/>
          <w:szCs w:val="20"/>
          <w:lang w:bidi="ar-SA"/>
        </w:rPr>
        <w:t>.</w:t>
      </w:r>
    </w:p>
    <w:p w:rsidR="00365812" w:rsidRDefault="00ED4388" w:rsidP="00365812">
      <w:pPr>
        <w:pBdr>
          <w:bottom w:val="dotted" w:sz="24" w:space="1" w:color="auto"/>
        </w:pBd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18415</wp:posOffset>
                </wp:positionV>
                <wp:extent cx="158750" cy="187960"/>
                <wp:effectExtent l="13335" t="6350" r="8890" b="5715"/>
                <wp:wrapNone/>
                <wp:docPr id="420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o:spid="_x0000_s1026" style="position:absolute;left:0;text-align:left;margin-left:118.8pt;margin-top:1.45pt;width:12.5pt;height:14.8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"/>
            </w:pict>
          </mc:Fallback>
        </mc:AlternateContent>
      </w:r>
      <w:r w:rsidR="00365812" w:rsidRPr="00365812">
        <w:rPr>
          <w:rFonts w:ascii="Comic Sans MS" w:hAnsi="Comic Sans MS"/>
          <w:sz w:val="20"/>
          <w:szCs w:val="20"/>
          <w:lang w:bidi="ar-SA"/>
        </w:rPr>
        <w:t xml:space="preserve">                                    </w:t>
      </w:r>
      <w:r w:rsidR="00365812">
        <w:rPr>
          <w:rFonts w:ascii="Comic Sans MS" w:hAnsi="Comic Sans MS"/>
          <w:sz w:val="20"/>
          <w:szCs w:val="20"/>
          <w:lang w:bidi="ar-SA"/>
        </w:rPr>
        <w:t xml:space="preserve">          </w:t>
      </w:r>
      <w:r w:rsidR="00365812" w:rsidRPr="00365812">
        <w:rPr>
          <w:rFonts w:ascii="Comic Sans MS" w:hAnsi="Comic Sans MS"/>
          <w:sz w:val="20"/>
          <w:szCs w:val="20"/>
          <w:lang w:bidi="ar-SA"/>
        </w:rPr>
        <w:t xml:space="preserve"> a way </w:t>
      </w:r>
      <w:r>
        <w:rPr>
          <w:rFonts w:ascii="Comic Sans MS" w:hAnsi="Comic Sans MS"/>
          <w:sz w:val="20"/>
          <w:szCs w:val="20"/>
          <w:lang w:bidi="ar-SA"/>
        </w:rPr>
        <w:t xml:space="preserve">to make an invitation </w:t>
      </w:r>
      <w:r w:rsidR="00365812" w:rsidRPr="00365812">
        <w:rPr>
          <w:rFonts w:ascii="Comic Sans MS" w:hAnsi="Comic Sans MS"/>
          <w:sz w:val="20"/>
          <w:szCs w:val="20"/>
          <w:lang w:bidi="ar-SA"/>
        </w:rPr>
        <w:t>.</w:t>
      </w:r>
    </w:p>
    <w:p w:rsidR="00993123" w:rsidRDefault="00993123" w:rsidP="00993123">
      <w:pPr>
        <w:pBdr>
          <w:bottom w:val="dotted" w:sz="24" w:space="1" w:color="auto"/>
        </w:pBd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</w:p>
    <w:p w:rsidR="00993123" w:rsidRPr="00365812" w:rsidRDefault="00993123" w:rsidP="00993123">
      <w:pP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ED4388" w:rsidRDefault="00ED4388" w:rsidP="006B527F">
      <w:pPr>
        <w:tabs>
          <w:tab w:val="left" w:pos="7567"/>
        </w:tabs>
        <w:bidi w:val="0"/>
        <w:rPr>
          <w:lang w:bidi="ar-SA"/>
        </w:rPr>
      </w:pPr>
    </w:p>
    <w:p w:rsidR="00ED4388" w:rsidRDefault="00ED4388" w:rsidP="00ED4388">
      <w:pPr>
        <w:tabs>
          <w:tab w:val="left" w:pos="7567"/>
        </w:tabs>
        <w:bidi w:val="0"/>
        <w:rPr>
          <w:lang w:bidi="ar-SA"/>
        </w:rPr>
      </w:pPr>
    </w:p>
    <w:p w:rsidR="006B527F" w:rsidRDefault="00ED4388" w:rsidP="00ED4388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0</wp:posOffset>
                </wp:positionV>
                <wp:extent cx="1847215" cy="445135"/>
                <wp:effectExtent l="8255" t="9525" r="11430" b="12065"/>
                <wp:wrapNone/>
                <wp:docPr id="419" name="AutoShap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993123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6" o:spid="_x0000_s1166" style="position:absolute;margin-left:173.9pt;margin-top:0;width:145.45pt;height:35.0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993123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Reading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-83185</wp:posOffset>
                </wp:positionV>
                <wp:extent cx="1486535" cy="528320"/>
                <wp:effectExtent l="6350" t="12065" r="12065" b="12065"/>
                <wp:wrapNone/>
                <wp:docPr id="417" name="AutoShap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993123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7" o:spid="_x0000_s1167" type="#_x0000_t98" style="position:absolute;margin-left:374pt;margin-top:-6.55pt;width:117.05pt;height:41.6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">
                <v:textbox>
                  <w:txbxContent>
                    <w:p w:rsidR="00C05ACE" w:rsidRPr="00A326C6" w:rsidRDefault="00C05ACE" w:rsidP="00993123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-45085</wp:posOffset>
                </wp:positionV>
                <wp:extent cx="1684655" cy="807085"/>
                <wp:effectExtent l="13970" t="10160" r="16510" b="30480"/>
                <wp:wrapNone/>
                <wp:docPr id="416" name="AutoShap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655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993123">
                            <w:pPr>
                              <w:bidi w:val="0"/>
                            </w:pPr>
                            <w:r>
                              <w:pict>
                                <v:shape id="_x0000_i1052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our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5" o:spid="_x0000_s1168" style="position:absolute;margin-left:-6.4pt;margin-top:-3.55pt;width:132.65pt;height:63.55pt;z-index:25193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ED4388" w:rsidP="00993123">
                      <w:pPr>
                        <w:bidi w:val="0"/>
                      </w:pPr>
                      <w:r>
                        <w:pict>
                          <v:shape id="_x0000_i1053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our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993123" w:rsidRDefault="00993123" w:rsidP="00993123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993123" w:rsidRPr="006A25F1" w:rsidTr="0044647A">
        <w:trPr>
          <w:trHeight w:val="712"/>
        </w:trPr>
        <w:tc>
          <w:tcPr>
            <w:tcW w:w="2691" w:type="dxa"/>
          </w:tcPr>
          <w:p w:rsidR="00993123" w:rsidRPr="006A25F1" w:rsidRDefault="00993123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993123" w:rsidRPr="006A25F1" w:rsidRDefault="00993123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993123" w:rsidRPr="006A25F1" w:rsidRDefault="00993123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993123" w:rsidRPr="006A25F1" w:rsidRDefault="00993123" w:rsidP="0044647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993123" w:rsidTr="0044647A">
        <w:trPr>
          <w:trHeight w:val="730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729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815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591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712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674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696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643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93123" w:rsidTr="0044647A">
        <w:trPr>
          <w:trHeight w:val="746"/>
        </w:trPr>
        <w:tc>
          <w:tcPr>
            <w:tcW w:w="269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93123" w:rsidRDefault="00993123" w:rsidP="0044647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A20F5B" w:rsidRDefault="00A20F5B" w:rsidP="00A20F5B">
      <w:pPr>
        <w:tabs>
          <w:tab w:val="left" w:pos="7567"/>
        </w:tabs>
        <w:bidi w:val="0"/>
        <w:rPr>
          <w:rFonts w:ascii="Century Gothic" w:hAnsi="Century Gothic"/>
          <w:b/>
          <w:bCs/>
          <w:sz w:val="28"/>
          <w:szCs w:val="28"/>
          <w:u w:val="single"/>
          <w:lang w:bidi="ar-SA"/>
        </w:rPr>
      </w:pPr>
    </w:p>
    <w:p w:rsidR="006B527F" w:rsidRPr="00A11234" w:rsidRDefault="00993123" w:rsidP="00A20F5B">
      <w:pPr>
        <w:tabs>
          <w:tab w:val="left" w:pos="7567"/>
        </w:tabs>
        <w:bidi w:val="0"/>
        <w:rPr>
          <w:rFonts w:ascii="Century Gothic" w:hAnsi="Century Gothic"/>
          <w:b/>
          <w:bCs/>
          <w:sz w:val="28"/>
          <w:szCs w:val="28"/>
          <w:u w:val="single"/>
          <w:lang w:bidi="ar-SA"/>
        </w:rPr>
      </w:pPr>
      <w:r w:rsidRPr="00A11234">
        <w:rPr>
          <w:rFonts w:ascii="Century Gothic" w:hAnsi="Century Gothic"/>
          <w:b/>
          <w:bCs/>
          <w:sz w:val="28"/>
          <w:szCs w:val="28"/>
          <w:u w:val="single"/>
          <w:lang w:bidi="ar-SA"/>
        </w:rPr>
        <w:t>Questions:</w:t>
      </w:r>
    </w:p>
    <w:p w:rsidR="00993123" w:rsidRDefault="00ED4388" w:rsidP="00993123">
      <w:pPr>
        <w:pStyle w:val="a3"/>
        <w:bidi w:val="0"/>
        <w:rPr>
          <w:lang w:bidi="ar-SA"/>
        </w:rPr>
      </w:pPr>
      <w:r>
        <w:rPr>
          <w:lang w:bidi="ar-SA"/>
        </w:rPr>
        <w:t>1-What is  aero modeling ?</w:t>
      </w:r>
    </w:p>
    <w:p w:rsidR="00993123" w:rsidRPr="00993123" w:rsidRDefault="00993123" w:rsidP="00993123">
      <w:pPr>
        <w:pStyle w:val="a3"/>
        <w:bidi w:val="0"/>
        <w:rPr>
          <w:lang w:bidi="ar-SA"/>
        </w:rPr>
      </w:pPr>
    </w:p>
    <w:p w:rsidR="00993123" w:rsidRDefault="00993123" w:rsidP="00993123">
      <w:pPr>
        <w:pStyle w:val="a3"/>
        <w:bidi w:val="0"/>
        <w:rPr>
          <w:lang w:bidi="ar-SA"/>
        </w:rPr>
      </w:pPr>
      <w:r w:rsidRPr="00993123">
        <w:rPr>
          <w:lang w:bidi="ar-SA"/>
        </w:rPr>
        <w:t>……………………………………………………………………</w:t>
      </w:r>
      <w:r>
        <w:rPr>
          <w:lang w:bidi="ar-SA"/>
        </w:rPr>
        <w:t>…………</w:t>
      </w:r>
    </w:p>
    <w:p w:rsidR="00993123" w:rsidRPr="00993123" w:rsidRDefault="00993123" w:rsidP="00993123">
      <w:pPr>
        <w:pStyle w:val="a3"/>
        <w:bidi w:val="0"/>
        <w:rPr>
          <w:lang w:bidi="ar-SA"/>
        </w:rPr>
      </w:pPr>
    </w:p>
    <w:p w:rsidR="00993123" w:rsidRDefault="00ED4388" w:rsidP="00993123">
      <w:pPr>
        <w:pStyle w:val="a3"/>
        <w:bidi w:val="0"/>
        <w:rPr>
          <w:rFonts w:eastAsia="MyriadPro-Light" w:cs="MyriadPro-Light"/>
          <w:lang w:bidi="ar-SA"/>
        </w:rPr>
      </w:pPr>
      <w:r>
        <w:rPr>
          <w:rFonts w:cs="MyriadPro-SemiboldIt"/>
          <w:i/>
          <w:iCs/>
          <w:lang w:bidi="ar-SA"/>
        </w:rPr>
        <w:t>2-Does this hobby cost money ?</w:t>
      </w:r>
    </w:p>
    <w:p w:rsidR="00993123" w:rsidRPr="00993123" w:rsidRDefault="00993123" w:rsidP="00993123">
      <w:pPr>
        <w:pStyle w:val="a3"/>
        <w:bidi w:val="0"/>
        <w:rPr>
          <w:rFonts w:eastAsia="MyriadPro-Light" w:cs="MyriadPro-Light"/>
          <w:lang w:bidi="ar-SA"/>
        </w:rPr>
      </w:pPr>
    </w:p>
    <w:p w:rsidR="00993123" w:rsidRDefault="00993123" w:rsidP="00993123">
      <w:pPr>
        <w:pStyle w:val="a3"/>
        <w:bidi w:val="0"/>
        <w:rPr>
          <w:rFonts w:eastAsia="MyriadPro-Light" w:cs="MyriadPro-Light"/>
          <w:lang w:bidi="ar-SA"/>
        </w:rPr>
      </w:pPr>
      <w:r w:rsidRPr="00993123">
        <w:rPr>
          <w:rFonts w:eastAsia="MyriadPro-Light" w:cs="MyriadPro-Light"/>
          <w:lang w:bidi="ar-SA"/>
        </w:rPr>
        <w:t>…………………………………………………………………………………</w:t>
      </w:r>
    </w:p>
    <w:p w:rsidR="00993123" w:rsidRPr="00993123" w:rsidRDefault="00993123" w:rsidP="00993123">
      <w:pPr>
        <w:pStyle w:val="a3"/>
        <w:bidi w:val="0"/>
        <w:rPr>
          <w:rFonts w:eastAsia="MyriadPro-Light" w:cs="MyriadPro-Light"/>
          <w:lang w:bidi="ar-SA"/>
        </w:rPr>
      </w:pPr>
    </w:p>
    <w:p w:rsidR="00993123" w:rsidRDefault="00993123" w:rsidP="00993123">
      <w:pPr>
        <w:pStyle w:val="a3"/>
        <w:pBdr>
          <w:bottom w:val="dotted" w:sz="24" w:space="1" w:color="auto"/>
        </w:pBdr>
        <w:bidi w:val="0"/>
        <w:rPr>
          <w:rFonts w:cs="MyriadPro-SemiboldIt"/>
          <w:i/>
          <w:iCs/>
          <w:lang w:bidi="ar-SA"/>
        </w:rPr>
      </w:pPr>
    </w:p>
    <w:p w:rsidR="00ED4388" w:rsidRDefault="00ED4388" w:rsidP="00ED4388">
      <w:pPr>
        <w:pStyle w:val="a3"/>
        <w:pBdr>
          <w:bottom w:val="dotted" w:sz="24" w:space="1" w:color="auto"/>
        </w:pBdr>
        <w:bidi w:val="0"/>
        <w:rPr>
          <w:rFonts w:cs="MyriadPro-SemiboldIt"/>
          <w:i/>
          <w:iCs/>
          <w:lang w:bidi="ar-SA"/>
        </w:rPr>
      </w:pPr>
    </w:p>
    <w:p w:rsidR="00ED4388" w:rsidRDefault="00ED4388" w:rsidP="00ED4388">
      <w:pPr>
        <w:pStyle w:val="a3"/>
        <w:pBdr>
          <w:bottom w:val="dotted" w:sz="24" w:space="1" w:color="auto"/>
        </w:pBdr>
        <w:bidi w:val="0"/>
        <w:rPr>
          <w:rFonts w:cs="MyriadPro-SemiboldIt"/>
          <w:i/>
          <w:iCs/>
          <w:lang w:bidi="ar-SA"/>
        </w:rPr>
      </w:pPr>
    </w:p>
    <w:p w:rsidR="00ED4388" w:rsidRDefault="00ED4388" w:rsidP="00ED4388">
      <w:pPr>
        <w:pStyle w:val="a3"/>
        <w:pBdr>
          <w:bottom w:val="dotted" w:sz="24" w:space="1" w:color="auto"/>
        </w:pBdr>
        <w:bidi w:val="0"/>
        <w:rPr>
          <w:rFonts w:cs="MyriadPro-SemiboldIt"/>
          <w:i/>
          <w:iCs/>
          <w:lang w:bidi="ar-SA"/>
        </w:rPr>
      </w:pPr>
    </w:p>
    <w:p w:rsidR="00ED4388" w:rsidRDefault="00ED4388" w:rsidP="00ED4388">
      <w:pPr>
        <w:pStyle w:val="a3"/>
        <w:pBdr>
          <w:bottom w:val="dotted" w:sz="24" w:space="1" w:color="auto"/>
        </w:pBdr>
        <w:bidi w:val="0"/>
        <w:rPr>
          <w:lang w:bidi="ar-SA"/>
        </w:rPr>
      </w:pPr>
    </w:p>
    <w:p w:rsidR="00993123" w:rsidRPr="00993123" w:rsidRDefault="00993123" w:rsidP="00993123">
      <w:pPr>
        <w:pStyle w:val="a3"/>
        <w:bidi w:val="0"/>
        <w:rPr>
          <w:lang w:bidi="ar-SA"/>
        </w:rPr>
      </w:pP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6B527F" w:rsidRDefault="00ED4388" w:rsidP="006B527F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33655</wp:posOffset>
                </wp:positionV>
                <wp:extent cx="1847215" cy="445135"/>
                <wp:effectExtent l="13335" t="6350" r="6350" b="15240"/>
                <wp:wrapNone/>
                <wp:docPr id="415" name="Auto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993123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9" o:spid="_x0000_s1169" style="position:absolute;margin-left:184.05pt;margin-top:2.65pt;width:145.45pt;height:35.0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993123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 Writing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5037455</wp:posOffset>
                </wp:positionH>
                <wp:positionV relativeFrom="paragraph">
                  <wp:posOffset>33655</wp:posOffset>
                </wp:positionV>
                <wp:extent cx="1486535" cy="528320"/>
                <wp:effectExtent l="8255" t="6350" r="10160" b="8255"/>
                <wp:wrapNone/>
                <wp:docPr id="414" name="AutoShap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993123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0" o:spid="_x0000_s1170" type="#_x0000_t98" style="position:absolute;margin-left:396.65pt;margin-top:2.65pt;width:117.05pt;height:41.6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">
                <v:textbox>
                  <w:txbxContent>
                    <w:p w:rsidR="00C05ACE" w:rsidRPr="00A326C6" w:rsidRDefault="00C05ACE" w:rsidP="00993123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-35560</wp:posOffset>
                </wp:positionV>
                <wp:extent cx="1684020" cy="807085"/>
                <wp:effectExtent l="6350" t="13335" r="14605" b="27305"/>
                <wp:wrapNone/>
                <wp:docPr id="413" name="AutoShap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993123">
                            <w:pPr>
                              <w:bidi w:val="0"/>
                            </w:pPr>
                            <w:r>
                              <w:pict>
                                <v:shape id="_x0000_i1053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our&#10;Around the world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8" o:spid="_x0000_s1171" style="position:absolute;margin-left:-9.25pt;margin-top:-2.8pt;width:132.6pt;height:63.55pt;z-index:25194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993123">
                      <w:pPr>
                        <w:bidi w:val="0"/>
                      </w:pPr>
                      <w:r>
                        <w:pict>
                          <v:shape id="_x0000_i1054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our&#10;Around the world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6B527F" w:rsidRDefault="006B527F" w:rsidP="006B527F">
      <w:pPr>
        <w:tabs>
          <w:tab w:val="left" w:pos="7567"/>
        </w:tabs>
        <w:bidi w:val="0"/>
        <w:rPr>
          <w:lang w:bidi="ar-SA"/>
        </w:rPr>
      </w:pPr>
    </w:p>
    <w:p w:rsidR="00ED4388" w:rsidRDefault="00ED4388" w:rsidP="00D2687E">
      <w:pPr>
        <w:autoSpaceDE w:val="0"/>
        <w:autoSpaceDN w:val="0"/>
        <w:bidi w:val="0"/>
        <w:adjustRightInd w:val="0"/>
        <w:spacing w:after="0" w:line="240" w:lineRule="auto"/>
        <w:rPr>
          <w:lang w:bidi="ar-SA"/>
        </w:rPr>
      </w:pPr>
    </w:p>
    <w:p w:rsidR="00ED4388" w:rsidRDefault="00ED4388" w:rsidP="00ED4388">
      <w:pPr>
        <w:autoSpaceDE w:val="0"/>
        <w:autoSpaceDN w:val="0"/>
        <w:bidi w:val="0"/>
        <w:adjustRightInd w:val="0"/>
        <w:spacing w:after="0" w:line="240" w:lineRule="auto"/>
        <w:rPr>
          <w:lang w:bidi="ar-SA"/>
        </w:rPr>
      </w:pPr>
    </w:p>
    <w:p w:rsidR="00ED4388" w:rsidRDefault="00ED4388" w:rsidP="00ED4388">
      <w:pPr>
        <w:autoSpaceDE w:val="0"/>
        <w:autoSpaceDN w:val="0"/>
        <w:bidi w:val="0"/>
        <w:adjustRightInd w:val="0"/>
        <w:spacing w:after="0" w:line="240" w:lineRule="auto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6818" cy="3486519"/>
            <wp:effectExtent l="0" t="0" r="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48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C4" w:rsidRDefault="007B4BC4" w:rsidP="00ED4388">
      <w:pPr>
        <w:ind w:right="-720"/>
        <w:rPr>
          <w:rFonts w:ascii="Calibri" w:eastAsia="Times New Roman" w:hAnsi="Calibri" w:cs="Arial"/>
          <w:b/>
          <w:sz w:val="40"/>
          <w:szCs w:val="40"/>
          <w:u w:val="single"/>
        </w:rPr>
      </w:pPr>
    </w:p>
    <w:p w:rsidR="00265329" w:rsidRDefault="00ED4388" w:rsidP="00ED4388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 wp14:anchorId="1B21ED1A" wp14:editId="7F91BF1B">
            <wp:extent cx="6646818" cy="4046957"/>
            <wp:effectExtent l="0" t="0" r="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-29-4-728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0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ED4388" w:rsidP="00265329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104775</wp:posOffset>
                </wp:positionV>
                <wp:extent cx="1847215" cy="445135"/>
                <wp:effectExtent l="8255" t="13970" r="11430" b="7620"/>
                <wp:wrapNone/>
                <wp:docPr id="412" name="AutoShap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ED4388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     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2" o:spid="_x0000_s1172" style="position:absolute;margin-left:192.65pt;margin-top:8.25pt;width:145.45pt;height:35.0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ED4388" w:rsidP="00ED4388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     </w:t>
                      </w:r>
                      <w:r w:rsidR="00C05ACE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project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21590</wp:posOffset>
                </wp:positionV>
                <wp:extent cx="1486535" cy="528320"/>
                <wp:effectExtent l="10795" t="6985" r="7620" b="7620"/>
                <wp:wrapNone/>
                <wp:docPr id="411" name="AutoShap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265329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3" o:spid="_x0000_s1173" type="#_x0000_t98" style="position:absolute;margin-left:390.85pt;margin-top:1.7pt;width:117.05pt;height:41.6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">
                <v:textbox>
                  <w:txbxContent>
                    <w:p w:rsidR="00C05ACE" w:rsidRPr="00A326C6" w:rsidRDefault="00C05ACE" w:rsidP="00265329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-48260</wp:posOffset>
                </wp:positionV>
                <wp:extent cx="1684655" cy="807085"/>
                <wp:effectExtent l="8890" t="13335" r="21590" b="27305"/>
                <wp:wrapNone/>
                <wp:docPr id="410" name="AutoShap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655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265329">
                            <w:pPr>
                              <w:bidi w:val="0"/>
                            </w:pPr>
                            <w:r>
                              <w:pict>
                                <v:shape id="_x0000_i1054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our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1" o:spid="_x0000_s1174" style="position:absolute;margin-left:-6.8pt;margin-top:-3.8pt;width:132.65pt;height:63.55pt;z-index:25194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ED4388" w:rsidP="00265329">
                      <w:pPr>
                        <w:bidi w:val="0"/>
                      </w:pPr>
                      <w:r>
                        <w:pict>
                          <v:shape id="_x0000_i1055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our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Pr="00E45C7D" w:rsidRDefault="00ED4388" w:rsidP="00E45C7D">
      <w:pPr>
        <w:tabs>
          <w:tab w:val="left" w:pos="7567"/>
        </w:tabs>
        <w:bidi w:val="0"/>
        <w:rPr>
          <w:b/>
          <w:bCs/>
          <w:u w:val="single"/>
          <w:lang w:bidi="ar-SA"/>
        </w:rPr>
      </w:pPr>
      <w:r>
        <w:rPr>
          <w:b/>
          <w:bCs/>
          <w:noProof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309880</wp:posOffset>
                </wp:positionV>
                <wp:extent cx="4627245" cy="6401435"/>
                <wp:effectExtent l="32385" t="34925" r="36195" b="40640"/>
                <wp:wrapNone/>
                <wp:docPr id="409" name="AutoShap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7245" cy="640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265329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</w:p>
                          <w:p w:rsidR="0077616C" w:rsidRPr="00334502" w:rsidRDefault="0077616C" w:rsidP="00ED4388">
                            <w:pPr>
                              <w:pStyle w:val="a3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77616C" w:rsidRPr="00334502" w:rsidRDefault="0077616C" w:rsidP="00265329">
                            <w:pPr>
                              <w:pStyle w:val="a3"/>
                              <w:bidi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4" o:spid="_x0000_s1175" style="position:absolute;margin-left:143.55pt;margin-top:24.4pt;width:364.35pt;height:504.0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" fillcolor="white [3201]" strokecolor="#8064a2 [3207]" strokeweight="5pt">
                <v:stroke linestyle="thickThin"/>
                <v:shadow color="#868686"/>
                <v:textbox>
                  <w:txbxContent>
                    <w:p w:rsidR="00C05ACE" w:rsidRDefault="00C05ACE" w:rsidP="00265329">
                      <w:pPr>
                        <w:jc w:val="right"/>
                        <w:rPr>
                          <w:lang w:bidi="ar-SA"/>
                        </w:rPr>
                      </w:pPr>
                    </w:p>
                    <w:p w:rsidR="00ED4388" w:rsidRPr="00334502" w:rsidRDefault="00ED4388" w:rsidP="00ED4388">
                      <w:pPr>
                        <w:pStyle w:val="a3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C05ACE" w:rsidRPr="00334502" w:rsidRDefault="00C05ACE" w:rsidP="00265329">
                      <w:pPr>
                        <w:pStyle w:val="a3"/>
                        <w:bidi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45C7D">
        <w:rPr>
          <w:b/>
          <w:bCs/>
          <w:u w:val="single"/>
          <w:lang w:bidi="ar-SA"/>
        </w:rPr>
        <w:t>*</w:t>
      </w:r>
      <w:r>
        <w:rPr>
          <w:b/>
          <w:bCs/>
          <w:u w:val="single"/>
          <w:lang w:bidi="ar-SA"/>
        </w:rPr>
        <w:t xml:space="preserve">Choose an unusual hobby </w:t>
      </w:r>
      <w:r w:rsidR="00265329" w:rsidRPr="00E45C7D">
        <w:rPr>
          <w:b/>
          <w:bCs/>
          <w:u w:val="single"/>
          <w:lang w:bidi="ar-SA"/>
        </w:rPr>
        <w:t xml:space="preserve"> and make information about it</w:t>
      </w:r>
      <w:r w:rsidR="00E45C7D" w:rsidRPr="00E45C7D">
        <w:rPr>
          <w:rFonts w:hint="cs"/>
          <w:b/>
          <w:bCs/>
          <w:u w:val="single"/>
          <w:rtl/>
          <w:lang w:bidi="ar-SA"/>
        </w:rPr>
        <w:t>:</w:t>
      </w: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ED4388" w:rsidP="00265329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209550</wp:posOffset>
                </wp:positionV>
                <wp:extent cx="1289050" cy="552450"/>
                <wp:effectExtent l="6985" t="8890" r="8890" b="10160"/>
                <wp:wrapNone/>
                <wp:docPr id="408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265329">
                            <w:pPr>
                              <w:pStyle w:val="a3"/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 xml:space="preserve">Hobby </w:t>
                            </w:r>
                          </w:p>
                          <w:p w:rsidR="0077616C" w:rsidRDefault="0077616C" w:rsidP="00265329">
                            <w:pPr>
                              <w:jc w:val="center"/>
                            </w:pPr>
                            <w:r w:rsidRPr="00265329">
                              <w:rPr>
                                <w:rStyle w:val="Char"/>
                              </w:rPr>
                              <w:t>………………</w:t>
                            </w:r>
                            <w:r>
                              <w:rPr>
                                <w:lang w:bidi="ar-SA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176" style="position:absolute;margin-left:17.8pt;margin-top:16.5pt;width:101.5pt;height:43.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" fillcolor="white [3201]" strokecolor="#4bacc6 [3208]" strokeweight="1pt">
                <v:stroke dashstyle="dash"/>
                <v:shadow color="#868686"/>
                <v:textbox>
                  <w:txbxContent>
                    <w:p w:rsidR="00C05ACE" w:rsidRDefault="00ED4388" w:rsidP="00265329">
                      <w:pPr>
                        <w:pStyle w:val="a3"/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 xml:space="preserve">Hobby </w:t>
                      </w:r>
                    </w:p>
                    <w:p w:rsidR="00C05ACE" w:rsidRDefault="00C05ACE" w:rsidP="00265329">
                      <w:pPr>
                        <w:jc w:val="center"/>
                      </w:pPr>
                      <w:r w:rsidRPr="00265329">
                        <w:rPr>
                          <w:rStyle w:val="Char"/>
                        </w:rPr>
                        <w:t>………………</w:t>
                      </w:r>
                      <w:r>
                        <w:rPr>
                          <w:lang w:bidi="ar-SA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ED4388" w:rsidP="00265329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156845</wp:posOffset>
                </wp:positionV>
                <wp:extent cx="1502410" cy="1395730"/>
                <wp:effectExtent l="6350" t="15240" r="15240" b="8255"/>
                <wp:wrapNone/>
                <wp:docPr id="407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1395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ED4388">
                            <w:pPr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 xml:space="preserve">Picture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5" o:spid="_x0000_s1177" style="position:absolute;margin-left:6.5pt;margin-top:12.35pt;width:118.3pt;height:109.9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" fillcolor="white [3201]" strokecolor="#4bacc6 [3208]" strokeweight="1pt">
                <v:stroke dashstyle="dash"/>
                <v:shadow color="#868686"/>
                <v:textbox>
                  <w:txbxContent>
                    <w:p w:rsidR="00C05ACE" w:rsidRDefault="00ED4388" w:rsidP="00ED4388">
                      <w:pPr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 xml:space="preserve">Picture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265329" w:rsidRDefault="00265329" w:rsidP="00265329">
      <w:pPr>
        <w:tabs>
          <w:tab w:val="left" w:pos="7567"/>
        </w:tabs>
        <w:bidi w:val="0"/>
        <w:rPr>
          <w:lang w:bidi="ar-SA"/>
        </w:rPr>
      </w:pPr>
    </w:p>
    <w:p w:rsidR="00334502" w:rsidRDefault="00ED4388" w:rsidP="00334502">
      <w:pPr>
        <w:tabs>
          <w:tab w:val="left" w:pos="7567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2137410</wp:posOffset>
                </wp:positionV>
                <wp:extent cx="1201420" cy="981075"/>
                <wp:effectExtent l="95250" t="131445" r="93980" b="135255"/>
                <wp:wrapNone/>
                <wp:docPr id="406" name="AutoShap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99588">
                          <a:off x="0" y="0"/>
                          <a:ext cx="1201420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0" o:spid="_x0000_s1026" style="position:absolute;left:0;text-align:left;margin-left:396.75pt;margin-top:168.3pt;width:94.6pt;height:77.25pt;rotation:982590fd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1635760</wp:posOffset>
                </wp:positionV>
                <wp:extent cx="1151255" cy="1084580"/>
                <wp:effectExtent l="114935" t="125095" r="114935" b="133350"/>
                <wp:wrapNone/>
                <wp:docPr id="405" name="AutoShap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990917">
                          <a:off x="0" y="0"/>
                          <a:ext cx="1151255" cy="1084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9" o:spid="_x0000_s1026" style="position:absolute;left:0;text-align:left;margin-left:284.3pt;margin-top:128.8pt;width:90.65pt;height:85.4pt;rotation:-1082346fd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1905635</wp:posOffset>
                </wp:positionV>
                <wp:extent cx="1162050" cy="1137285"/>
                <wp:effectExtent l="97790" t="99695" r="102235" b="106045"/>
                <wp:wrapNone/>
                <wp:docPr id="404" name="AutoShap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8910">
                          <a:off x="0" y="0"/>
                          <a:ext cx="1162050" cy="1137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8" o:spid="_x0000_s1026" style="position:absolute;left:0;text-align:left;margin-left:165.95pt;margin-top:150.05pt;width:91.5pt;height:89.55pt;rotation:785241fd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Pr="00334502" w:rsidRDefault="00334502" w:rsidP="00334502">
      <w:pPr>
        <w:bidi w:val="0"/>
        <w:rPr>
          <w:lang w:bidi="ar-SA"/>
        </w:rPr>
      </w:pPr>
    </w:p>
    <w:p w:rsidR="00334502" w:rsidRDefault="00334502" w:rsidP="00334502">
      <w:pPr>
        <w:bidi w:val="0"/>
        <w:rPr>
          <w:lang w:bidi="ar-SA"/>
        </w:rPr>
      </w:pPr>
    </w:p>
    <w:p w:rsidR="00265329" w:rsidRDefault="00265329" w:rsidP="00334502">
      <w:pPr>
        <w:bidi w:val="0"/>
        <w:jc w:val="center"/>
        <w:rPr>
          <w:lang w:bidi="ar-SA"/>
        </w:rPr>
      </w:pPr>
    </w:p>
    <w:p w:rsidR="00334502" w:rsidRDefault="00334502" w:rsidP="00334502">
      <w:pPr>
        <w:bidi w:val="0"/>
        <w:jc w:val="center"/>
        <w:rPr>
          <w:lang w:bidi="ar-SA"/>
        </w:rPr>
      </w:pPr>
    </w:p>
    <w:p w:rsidR="00ED4388" w:rsidRDefault="00ED4388" w:rsidP="00ED4388">
      <w:pPr>
        <w:bidi w:val="0"/>
        <w:jc w:val="center"/>
        <w:rPr>
          <w:lang w:bidi="ar-SA"/>
        </w:rPr>
      </w:pPr>
    </w:p>
    <w:p w:rsidR="00ED4388" w:rsidRDefault="00ED4388" w:rsidP="00ED4388">
      <w:pPr>
        <w:bidi w:val="0"/>
        <w:jc w:val="center"/>
        <w:rPr>
          <w:lang w:bidi="ar-SA"/>
        </w:rPr>
      </w:pPr>
    </w:p>
    <w:p w:rsidR="00334502" w:rsidRDefault="00ED4388" w:rsidP="00334502">
      <w:pPr>
        <w:bidi w:val="0"/>
        <w:jc w:val="center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-38735</wp:posOffset>
                </wp:positionV>
                <wp:extent cx="3030220" cy="445135"/>
                <wp:effectExtent l="13335" t="13970" r="13970" b="7620"/>
                <wp:wrapNone/>
                <wp:docPr id="403" name="AutoShap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0220" cy="445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334502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From, meaning and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2" o:spid="_x0000_s1178" style="position:absolute;left:0;text-align:left;margin-left:138.3pt;margin-top:-3.05pt;width:238.6pt;height:35.0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Ax/wIAAFI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334502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From, meaning and Function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-121920</wp:posOffset>
                </wp:positionV>
                <wp:extent cx="1486535" cy="528320"/>
                <wp:effectExtent l="12065" t="6985" r="6350" b="7620"/>
                <wp:wrapNone/>
                <wp:docPr id="402" name="AutoShap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334502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3" o:spid="_x0000_s1179" type="#_x0000_t98" style="position:absolute;left:0;text-align:left;margin-left:398.45pt;margin-top:-9.6pt;width:117.05pt;height:41.6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">
                <v:textbox>
                  <w:txbxContent>
                    <w:p w:rsidR="00C05ACE" w:rsidRPr="00A326C6" w:rsidRDefault="00C05ACE" w:rsidP="00334502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-38735</wp:posOffset>
                </wp:positionV>
                <wp:extent cx="1675130" cy="807085"/>
                <wp:effectExtent l="10160" t="13970" r="20320" b="26670"/>
                <wp:wrapNone/>
                <wp:docPr id="401" name="AutoShap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13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334502">
                            <w:pPr>
                              <w:bidi w:val="0"/>
                            </w:pPr>
                            <w:r>
                              <w:pict>
                                <v:shape id="_x0000_i1055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our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1" o:spid="_x0000_s1180" style="position:absolute;left:0;text-align:left;margin-left:-5.2pt;margin-top:-3.05pt;width:131.9pt;height:63.55pt;z-index:25195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ED4388" w:rsidP="00334502">
                      <w:pPr>
                        <w:bidi w:val="0"/>
                      </w:pPr>
                      <w:r>
                        <w:pict>
                          <v:shape id="_x0000_i1056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our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334502" w:rsidRDefault="00334502" w:rsidP="00334502">
      <w:pPr>
        <w:bidi w:val="0"/>
        <w:jc w:val="center"/>
        <w:rPr>
          <w:lang w:bidi="ar-SA"/>
        </w:rPr>
      </w:pPr>
    </w:p>
    <w:p w:rsidR="00ED4388" w:rsidRDefault="00ED4388" w:rsidP="00ED4388">
      <w:pPr>
        <w:bidi w:val="0"/>
        <w:jc w:val="center"/>
        <w:rPr>
          <w:lang w:bidi="ar-SA"/>
        </w:rPr>
      </w:pPr>
    </w:p>
    <w:p w:rsidR="00ED4388" w:rsidRDefault="00ED4388" w:rsidP="00ED4388">
      <w:pPr>
        <w:bidi w:val="0"/>
        <w:jc w:val="center"/>
        <w:rPr>
          <w:lang w:bidi="ar-SA"/>
        </w:rPr>
      </w:pPr>
    </w:p>
    <w:p w:rsidR="00ED4388" w:rsidRDefault="00ED4388" w:rsidP="00ED4388">
      <w:pPr>
        <w:bidi w:val="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4935600" cy="5120640"/>
            <wp:effectExtent l="0" t="0" r="0" b="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e5d9148b0ae2f4d1b1780fb25d1a5b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26" cy="512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502" w:rsidRDefault="00334502" w:rsidP="00334502">
      <w:pPr>
        <w:bidi w:val="0"/>
        <w:rPr>
          <w:lang w:bidi="ar-SA"/>
        </w:rPr>
      </w:pPr>
    </w:p>
    <w:p w:rsidR="00496B3A" w:rsidRDefault="00496B3A" w:rsidP="00496B3A">
      <w:pPr>
        <w:bidi w:val="0"/>
        <w:rPr>
          <w:lang w:bidi="ar-SA"/>
        </w:rPr>
      </w:pPr>
    </w:p>
    <w:p w:rsidR="00496B3A" w:rsidRDefault="00496B3A" w:rsidP="00496B3A">
      <w:pPr>
        <w:bidi w:val="0"/>
        <w:rPr>
          <w:lang w:bidi="ar-SA"/>
        </w:rPr>
      </w:pPr>
    </w:p>
    <w:p w:rsidR="00ED4388" w:rsidRDefault="00ED4388" w:rsidP="00CA3FAC">
      <w:pPr>
        <w:bidi w:val="0"/>
      </w:pPr>
    </w:p>
    <w:p w:rsidR="00ED4388" w:rsidRDefault="00ED4388" w:rsidP="00ED4388">
      <w:pPr>
        <w:bidi w:val="0"/>
      </w:pPr>
    </w:p>
    <w:p w:rsidR="00ED4388" w:rsidRDefault="00ED4388" w:rsidP="00ED4388">
      <w:pPr>
        <w:bidi w:val="0"/>
      </w:pPr>
    </w:p>
    <w:p w:rsidR="00ED4388" w:rsidRDefault="00ED4388" w:rsidP="00ED4388">
      <w:pPr>
        <w:bidi w:val="0"/>
      </w:pPr>
    </w:p>
    <w:p w:rsidR="00ED4388" w:rsidRDefault="00ED4388" w:rsidP="00ED4388">
      <w:pPr>
        <w:bidi w:val="0"/>
      </w:pPr>
    </w:p>
    <w:p w:rsidR="00ED4388" w:rsidRDefault="00ED4388" w:rsidP="00ED4388">
      <w:pPr>
        <w:bidi w:val="0"/>
      </w:pPr>
    </w:p>
    <w:p w:rsidR="00AF0B0F" w:rsidRDefault="00ED4388" w:rsidP="00AF0B0F">
      <w:pPr>
        <w:bidi w:val="0"/>
      </w:pPr>
      <w:r>
        <w:rPr>
          <w:rFonts w:ascii="Verdana" w:hAnsi="Verdana"/>
          <w:b/>
          <w:bCs/>
          <w:noProof/>
          <w:color w:val="000066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8CBCE85" wp14:editId="5DBE8CA8">
                <wp:simplePos x="0" y="0"/>
                <wp:positionH relativeFrom="column">
                  <wp:posOffset>2219960</wp:posOffset>
                </wp:positionH>
                <wp:positionV relativeFrom="paragraph">
                  <wp:posOffset>-8890</wp:posOffset>
                </wp:positionV>
                <wp:extent cx="1793240" cy="340360"/>
                <wp:effectExtent l="10160" t="13335" r="6350" b="8255"/>
                <wp:wrapNone/>
                <wp:docPr id="399" name="Auto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CA3FA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1-listen &amp; discuss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3" o:spid="_x0000_s1181" style="position:absolute;margin-left:174.8pt;margin-top:-.7pt;width:141.2pt;height:26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" fillcolor="white [3201]" strokecolor="#f79646 [3209]" strokeweight="1pt">
                <v:stroke dashstyle="dash"/>
                <v:shadow color="#868686"/>
                <v:textbox>
                  <w:txbxContent>
                    <w:p w:rsidR="0051113A" w:rsidRPr="00700469" w:rsidRDefault="0051113A" w:rsidP="00CA3FA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1-listen &amp; discuss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b/>
          <w:bCs/>
          <w:noProof/>
          <w:color w:val="000066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2270466" wp14:editId="5DE0ACD9">
                <wp:simplePos x="0" y="0"/>
                <wp:positionH relativeFrom="column">
                  <wp:posOffset>4762500</wp:posOffset>
                </wp:positionH>
                <wp:positionV relativeFrom="paragraph">
                  <wp:posOffset>-85725</wp:posOffset>
                </wp:positionV>
                <wp:extent cx="1486535" cy="528320"/>
                <wp:effectExtent l="9525" t="12700" r="8890" b="11430"/>
                <wp:wrapNone/>
                <wp:docPr id="398" name="AutoShap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CA3FA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4" o:spid="_x0000_s1182" type="#_x0000_t98" style="position:absolute;margin-left:375pt;margin-top:-6.75pt;width:117.05pt;height:41.6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">
                <v:textbox>
                  <w:txbxContent>
                    <w:p w:rsidR="00C05ACE" w:rsidRPr="00A326C6" w:rsidRDefault="00C05ACE" w:rsidP="00CA3FA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noProof/>
          <w:color w:val="000066"/>
          <w:sz w:val="36"/>
          <w:szCs w:val="36"/>
          <w:lang w:bidi="ar-SA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F53DAF9" wp14:editId="1F0449A4">
                <wp:simplePos x="0" y="0"/>
                <wp:positionH relativeFrom="column">
                  <wp:posOffset>-102235</wp:posOffset>
                </wp:positionH>
                <wp:positionV relativeFrom="paragraph">
                  <wp:posOffset>-85725</wp:posOffset>
                </wp:positionV>
                <wp:extent cx="1682750" cy="793750"/>
                <wp:effectExtent l="12065" t="12700" r="19685" b="31750"/>
                <wp:wrapNone/>
                <wp:docPr id="396" name="AutoShap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793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CA3FAC">
                            <w:pPr>
                              <w:bidi w:val="0"/>
                            </w:pPr>
                            <w:r>
                              <w:pict>
                                <v:shape id="_x0000_i1056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ive&#10;Is there any ice cream ?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2" o:spid="_x0000_s1183" style="position:absolute;margin-left:-8.05pt;margin-top:-6.75pt;width:132.5pt;height:62.5pt;z-index:25159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1113A" w:rsidRDefault="0051113A" w:rsidP="00CA3FAC">
                      <w:pPr>
                        <w:bidi w:val="0"/>
                      </w:pPr>
                      <w:r>
                        <w:pict>
                          <v:shape id="_x0000_i1057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ive&#10;Is there any ice cream ?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 w:rsidR="00AF0B0F">
        <w:rPr>
          <w:rFonts w:ascii="Verdana" w:hAnsi="Verdana"/>
          <w:b/>
          <w:bCs/>
          <w:color w:val="000066"/>
          <w:sz w:val="36"/>
          <w:szCs w:val="36"/>
        </w:rPr>
        <w:t> </w:t>
      </w:r>
    </w:p>
    <w:p w:rsidR="00AF0B0F" w:rsidRDefault="007052A8" w:rsidP="00AF0B0F">
      <w:pPr>
        <w:pStyle w:val="af8"/>
      </w:pPr>
      <w:r>
        <w:rPr>
          <w:rFonts w:ascii="Verdana" w:hAnsi="Verdana"/>
          <w:b/>
          <w:bCs/>
          <w:noProof/>
          <w:color w:val="0000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EB145D5" wp14:editId="31D0C270">
                <wp:simplePos x="0" y="0"/>
                <wp:positionH relativeFrom="column">
                  <wp:posOffset>4886960</wp:posOffset>
                </wp:positionH>
                <wp:positionV relativeFrom="paragraph">
                  <wp:posOffset>9525</wp:posOffset>
                </wp:positionV>
                <wp:extent cx="1678940" cy="674370"/>
                <wp:effectExtent l="0" t="0" r="16510" b="11430"/>
                <wp:wrapNone/>
                <wp:docPr id="395" name="AutoShap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674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4F6E91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قال تعالى:" وكلوا و اشربوا و </w:t>
                            </w:r>
                            <w:proofErr w:type="spellStart"/>
                            <w:r>
                              <w:rPr>
                                <w:rFonts w:ascii="Segoe Script" w:hAnsi="Segoe Scrip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لاتسرفوا</w:t>
                            </w:r>
                            <w:proofErr w:type="spellEnd"/>
                            <w:r>
                              <w:rPr>
                                <w:rFonts w:ascii="Segoe Script" w:hAnsi="Segoe Scrip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6" o:spid="_x0000_s1184" style="position:absolute;margin-left:384.8pt;margin-top:.75pt;width:132.2pt;height:53.1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51113A" w:rsidRPr="00700469" w:rsidRDefault="0051113A" w:rsidP="004F6E91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  <w:r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قال تعالى</w:t>
                      </w:r>
                      <w:r w:rsidR="007052A8"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:" وكلوا و اشربوا و </w:t>
                      </w:r>
                      <w:proofErr w:type="spellStart"/>
                      <w:r w:rsidR="007052A8"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لاتسرفوا</w:t>
                      </w:r>
                      <w:proofErr w:type="spellEnd"/>
                      <w:r w:rsidR="007052A8"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"</w:t>
                      </w:r>
                    </w:p>
                  </w:txbxContent>
                </v:textbox>
              </v:roundrect>
            </w:pict>
          </mc:Fallback>
        </mc:AlternateContent>
      </w:r>
      <w:r w:rsidR="00AF0B0F">
        <w:t> </w:t>
      </w:r>
    </w:p>
    <w:p w:rsidR="00FC23E6" w:rsidRDefault="00FC23E6" w:rsidP="00FC23E6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FC23E6" w:rsidRPr="006A25F1" w:rsidTr="00FC23E6">
        <w:trPr>
          <w:trHeight w:val="712"/>
        </w:trPr>
        <w:tc>
          <w:tcPr>
            <w:tcW w:w="2691" w:type="dxa"/>
          </w:tcPr>
          <w:p w:rsidR="00FC23E6" w:rsidRPr="006A25F1" w:rsidRDefault="00FC23E6" w:rsidP="00FC23E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FC23E6" w:rsidRPr="006A25F1" w:rsidRDefault="00FC23E6" w:rsidP="00FC23E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FC23E6" w:rsidRPr="006A25F1" w:rsidRDefault="00FC23E6" w:rsidP="00FC23E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FC23E6" w:rsidRPr="006A25F1" w:rsidRDefault="00FC23E6" w:rsidP="00FC23E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FC23E6" w:rsidTr="00FC23E6">
        <w:trPr>
          <w:trHeight w:val="730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729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815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  <w:bookmarkStart w:id="0" w:name="_GoBack"/>
            <w:bookmarkEnd w:id="0"/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591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712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674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696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643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C23E6" w:rsidTr="00FC23E6">
        <w:trPr>
          <w:trHeight w:val="746"/>
        </w:trPr>
        <w:tc>
          <w:tcPr>
            <w:tcW w:w="269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C23E6" w:rsidRDefault="00FC23E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75B06" w:rsidTr="00FC23E6">
        <w:trPr>
          <w:trHeight w:val="746"/>
        </w:trPr>
        <w:tc>
          <w:tcPr>
            <w:tcW w:w="269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75B06" w:rsidTr="00FC23E6">
        <w:trPr>
          <w:trHeight w:val="746"/>
        </w:trPr>
        <w:tc>
          <w:tcPr>
            <w:tcW w:w="269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75B06" w:rsidTr="00FC23E6">
        <w:trPr>
          <w:trHeight w:val="746"/>
        </w:trPr>
        <w:tc>
          <w:tcPr>
            <w:tcW w:w="269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75B06" w:rsidTr="00FC23E6">
        <w:trPr>
          <w:trHeight w:val="746"/>
        </w:trPr>
        <w:tc>
          <w:tcPr>
            <w:tcW w:w="269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75B06" w:rsidTr="00FC23E6">
        <w:trPr>
          <w:trHeight w:val="746"/>
        </w:trPr>
        <w:tc>
          <w:tcPr>
            <w:tcW w:w="269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75B06" w:rsidRDefault="00575B06" w:rsidP="00FC23E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51113A" w:rsidRDefault="0051113A" w:rsidP="00616AA0">
      <w:pPr>
        <w:rPr>
          <w:rFonts w:ascii="Comic Sans MS" w:hAnsi="Comic Sans MS"/>
          <w:b/>
          <w:sz w:val="28"/>
          <w:szCs w:val="28"/>
        </w:rPr>
      </w:pPr>
    </w:p>
    <w:p w:rsidR="0051113A" w:rsidRDefault="0051113A" w:rsidP="00616AA0">
      <w:pPr>
        <w:rPr>
          <w:rFonts w:ascii="Comic Sans MS" w:hAnsi="Comic Sans MS"/>
          <w:b/>
          <w:sz w:val="28"/>
          <w:szCs w:val="28"/>
        </w:rPr>
      </w:pPr>
    </w:p>
    <w:p w:rsidR="0051113A" w:rsidRDefault="0051113A" w:rsidP="00616AA0">
      <w:pPr>
        <w:rPr>
          <w:rFonts w:ascii="Comic Sans MS" w:hAnsi="Comic Sans MS"/>
          <w:b/>
          <w:sz w:val="28"/>
          <w:szCs w:val="28"/>
        </w:rPr>
      </w:pPr>
    </w:p>
    <w:p w:rsidR="000A52FE" w:rsidRPr="0051113A" w:rsidRDefault="0051113A" w:rsidP="0051113A">
      <w:pPr>
        <w:rPr>
          <w:rFonts w:ascii="Arial" w:hAnsi="Comic Sans MS"/>
          <w:b/>
          <w:sz w:val="28"/>
          <w:szCs w:val="28"/>
          <w:rtl/>
        </w:rPr>
      </w:pPr>
      <w:r>
        <w:rPr>
          <w:rFonts w:ascii="Comic Sans MS" w:hAnsi="Comic Sans MS" w:hint="cs"/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6D40DCFD" wp14:editId="6C6ABE48">
            <wp:extent cx="7884160" cy="9306560"/>
            <wp:effectExtent l="0" t="0" r="2540" b="889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- Ourselves - Healthy Food Menu -  PI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160" cy="93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2FE" w:rsidRDefault="000A52FE" w:rsidP="000A52FE">
      <w:pPr>
        <w:bidi w:val="0"/>
        <w:ind w:firstLine="720"/>
        <w:rPr>
          <w:rtl/>
          <w:lang w:bidi="ar-SA"/>
        </w:rPr>
      </w:pPr>
    </w:p>
    <w:p w:rsidR="000A52FE" w:rsidRDefault="000A52FE" w:rsidP="000A52FE">
      <w:pPr>
        <w:bidi w:val="0"/>
        <w:ind w:firstLine="720"/>
        <w:rPr>
          <w:rtl/>
          <w:lang w:bidi="ar-SA"/>
        </w:rPr>
      </w:pPr>
    </w:p>
    <w:p w:rsidR="005F4122" w:rsidRDefault="00ED4388" w:rsidP="000A52FE">
      <w:pPr>
        <w:bidi w:val="0"/>
        <w:ind w:firstLine="72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116840</wp:posOffset>
                </wp:positionV>
                <wp:extent cx="1479550" cy="340360"/>
                <wp:effectExtent l="7620" t="8890" r="8255" b="12700"/>
                <wp:wrapNone/>
                <wp:docPr id="3100" name="AutoShap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5F4122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2Grammar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2" o:spid="_x0000_s1185" style="position:absolute;left:0;text-align:left;margin-left:199.35pt;margin-top:9.2pt;width:116.5pt;height:26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" fillcolor="white [3201]" strokecolor="#f79646 [3209]" strokeweight="1pt">
                <v:stroke dashstyle="dash"/>
                <v:shadow color="#868686"/>
                <v:textbox>
                  <w:txbxContent>
                    <w:p w:rsidR="0051113A" w:rsidRPr="00700469" w:rsidRDefault="0051113A" w:rsidP="005F4122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2Grammar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52070</wp:posOffset>
                </wp:positionV>
                <wp:extent cx="1486535" cy="528320"/>
                <wp:effectExtent l="11430" t="10795" r="6985" b="13335"/>
                <wp:wrapNone/>
                <wp:docPr id="3099" name="AutoShap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5F4122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3" o:spid="_x0000_s1238" type="#_x0000_t98" style="position:absolute;left:0;text-align:left;margin-left:397.65pt;margin-top:4.1pt;width:117.05pt;height:41.6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">
                <v:textbox>
                  <w:txbxContent>
                    <w:p w:rsidR="00C05ACE" w:rsidRPr="00A326C6" w:rsidRDefault="00C05ACE" w:rsidP="005F4122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-71755</wp:posOffset>
                </wp:positionV>
                <wp:extent cx="1677035" cy="732155"/>
                <wp:effectExtent l="12065" t="10795" r="15875" b="28575"/>
                <wp:wrapNone/>
                <wp:docPr id="3098" name="AutoShap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0A52FE">
                            <w:pPr>
                              <w:bidi w:val="0"/>
                            </w:pPr>
                            <w:r>
                              <w:pict>
                                <v:shape id="_x0000_i1057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iv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9" o:spid="_x0000_s1187" style="position:absolute;left:0;text-align:left;margin-left:-8.05pt;margin-top:-5.65pt;width:132.05pt;height:57.65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51113A" w:rsidRDefault="0051113A" w:rsidP="000A52FE">
                      <w:pPr>
                        <w:bidi w:val="0"/>
                      </w:pPr>
                      <w:r>
                        <w:pict>
                          <v:shape id="_x0000_i1058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iv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177FBD" w:rsidRDefault="00177FBD" w:rsidP="00177FBD">
      <w:pPr>
        <w:bidi w:val="0"/>
        <w:rPr>
          <w:lang w:bidi="ar-SA"/>
        </w:rPr>
      </w:pPr>
      <w:r>
        <w:rPr>
          <w:lang w:bidi="ar-SA"/>
        </w:rPr>
        <w:t>\\\\\\\</w:t>
      </w:r>
    </w:p>
    <w:p w:rsidR="00177FBD" w:rsidRDefault="007052A8" w:rsidP="00177FBD">
      <w:pPr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4640" cy="3495040"/>
            <wp:effectExtent l="0" t="0" r="381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 (1)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4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A8" w:rsidRDefault="007052A8" w:rsidP="00F24412">
      <w:pPr>
        <w:pStyle w:val="a3"/>
        <w:bidi w:val="0"/>
        <w:rPr>
          <w:lang w:bidi="ar-SA"/>
        </w:rPr>
      </w:pPr>
    </w:p>
    <w:p w:rsidR="007052A8" w:rsidRDefault="007052A8" w:rsidP="007052A8">
      <w:pPr>
        <w:pStyle w:val="a3"/>
        <w:bidi w:val="0"/>
        <w:rPr>
          <w:lang w:bidi="ar-SA"/>
        </w:rPr>
      </w:pPr>
    </w:p>
    <w:p w:rsidR="007052A8" w:rsidRDefault="006807DD" w:rsidP="007052A8">
      <w:pPr>
        <w:pStyle w:val="a3"/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4640" cy="3677920"/>
            <wp:effectExtent l="0" t="0" r="381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4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67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A8" w:rsidRDefault="007052A8" w:rsidP="007052A8">
      <w:pPr>
        <w:pStyle w:val="a3"/>
        <w:bidi w:val="0"/>
        <w:rPr>
          <w:lang w:bidi="ar-SA"/>
        </w:rPr>
      </w:pPr>
    </w:p>
    <w:p w:rsidR="007052A8" w:rsidRDefault="007052A8" w:rsidP="007052A8">
      <w:pPr>
        <w:pStyle w:val="a3"/>
        <w:bidi w:val="0"/>
        <w:rPr>
          <w:lang w:bidi="ar-SA"/>
        </w:rPr>
      </w:pPr>
    </w:p>
    <w:p w:rsidR="006807DD" w:rsidRDefault="006807DD" w:rsidP="007052A8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432F552" wp14:editId="61FA4DB0">
            <wp:extent cx="7030720" cy="369824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erences-between-count-and-noncount-nouns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392" cy="369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7822B83C" wp14:editId="6702D3C0">
            <wp:extent cx="6699239" cy="5852160"/>
            <wp:effectExtent l="0" t="0" r="698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e-3-worksheets-count-and-noncount-nouns-page-4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982" cy="58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977A93" w:rsidP="006807DD">
      <w:pPr>
        <w:pStyle w:val="a3"/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5836" cy="3352800"/>
            <wp:effectExtent l="0" t="0" r="317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4-10 a la(s) 19.13.07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5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977A93" w:rsidP="006807DD">
      <w:pPr>
        <w:pStyle w:val="a3"/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57788" cy="5731435"/>
            <wp:effectExtent l="0" t="0" r="0" b="317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-some-or-any-to-complete-the-sentence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490" cy="573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2F20CE" w:rsidP="006807DD">
      <w:pPr>
        <w:pStyle w:val="a3"/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44640" cy="3352800"/>
            <wp:effectExtent l="0" t="0" r="381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tive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2F20CE" w:rsidP="006807DD">
      <w:pPr>
        <w:pStyle w:val="a3"/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753412" cy="5307106"/>
            <wp:effectExtent l="0" t="0" r="0" b="8255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6973_orig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857" cy="53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6807DD" w:rsidRDefault="006807DD" w:rsidP="006807DD">
      <w:pPr>
        <w:pStyle w:val="a3"/>
        <w:bidi w:val="0"/>
        <w:rPr>
          <w:lang w:bidi="ar-SA"/>
        </w:rPr>
      </w:pPr>
    </w:p>
    <w:p w:rsidR="00BD16F6" w:rsidRDefault="00BD16F6" w:rsidP="00E04F6D">
      <w:pPr>
        <w:pStyle w:val="a3"/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 wp14:anchorId="322C1539" wp14:editId="6036FCDA">
            <wp:extent cx="6624319" cy="2905760"/>
            <wp:effectExtent l="0" t="0" r="5715" b="889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tingoutnew-130115043113phpapp01-6-638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029" cy="291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F6" w:rsidRDefault="00BD16F6" w:rsidP="00BD16F6">
      <w:pPr>
        <w:pStyle w:val="a3"/>
        <w:bidi w:val="0"/>
        <w:rPr>
          <w:lang w:bidi="ar-SA"/>
        </w:rPr>
      </w:pPr>
    </w:p>
    <w:p w:rsidR="00BD16F6" w:rsidRDefault="00E04F6D" w:rsidP="00BD16F6">
      <w:pPr>
        <w:pStyle w:val="a3"/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604000" cy="2641600"/>
            <wp:effectExtent l="0" t="0" r="6350" b="635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-would-like-4-a-4-638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705" cy="265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F5" w:rsidRDefault="00026AF5" w:rsidP="00E04F6D">
      <w:pPr>
        <w:pStyle w:val="a3"/>
        <w:rPr>
          <w:rFonts w:ascii="Arial Unicode MS" w:eastAsia="Arial Unicode MS" w:hAnsi="Arial Unicode MS" w:cs="Arial Unicode MS" w:hint="cs"/>
          <w:sz w:val="20"/>
          <w:szCs w:val="20"/>
        </w:rPr>
      </w:pP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sz w:val="20"/>
          <w:szCs w:val="20"/>
        </w:rPr>
        <w:t>Choose the correct answer in the following:</w:t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vanish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vanish/>
          <w:sz w:val="20"/>
          <w:szCs w:val="20"/>
          <w:rtl/>
          <w:lang w:bidi="ar-SA"/>
        </w:rPr>
        <w:t>أعلى النموذج</w:t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1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Sara: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45" type="#_x0000_t75" style="width:97.5pt;height:18pt" o:ole="">
            <v:imagedata r:id="rId107" o:title=""/>
          </v:shape>
          <w:control r:id="rId108" w:name="DefaultOcxName" w:shapeid="_x0000_i1145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some cake?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Marta: Yes, please.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 wp14:anchorId="14DF13A8" wp14:editId="4D01C0D7">
            <wp:extent cx="182880" cy="182880"/>
            <wp:effectExtent l="0" t="0" r="0" b="0"/>
            <wp:docPr id="2797" name="صورة 2797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2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Steve: What sort of music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44" type="#_x0000_t75" style="width:97.5pt;height:18pt" o:ole="">
            <v:imagedata r:id="rId110" o:title=""/>
          </v:shape>
          <w:control r:id="rId111" w:name="DefaultOcxName1" w:shapeid="_x0000_i1144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?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Andy: Most types, but especially dance music.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2794" name="صورة 2794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3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Jana: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43" type="#_x0000_t75" style="width:97.5pt;height:18pt" o:ole="">
            <v:imagedata r:id="rId112" o:title=""/>
          </v:shape>
          <w:control r:id="rId113" w:name="DefaultOcxName2" w:shapeid="_x0000_i1143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a banana?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Nicola: No, thanks, I'm not hungry.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2789" name="صورة 2789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4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Liz: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42" type="#_x0000_t75" style="width:97.5pt;height:18pt" o:ole="">
            <v:imagedata r:id="rId114" o:title=""/>
          </v:shape>
          <w:control r:id="rId115" w:name="DefaultOcxName3" w:shapeid="_x0000_i1142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bananas?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Paul: Yes, I love them. I have one every morning.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2788" name="صورة 2788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lastRenderedPageBreak/>
        <w:t>5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Tony: Do you play tennis?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Mike: Yes, I do.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Tony: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41" type="#_x0000_t75" style="width:97.5pt;height:18pt" o:ole="">
            <v:imagedata r:id="rId116" o:title=""/>
          </v:shape>
          <w:control r:id="rId117" w:name="DefaultOcxName4" w:shapeid="_x0000_i1141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a game now?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br/>
        <w:t>Mike: Yeah, sure. Great idea!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2785" name="صورة 2785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6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I'm hot and thirsty.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40" type="#_x0000_t75" style="width:70.5pt;height:18pt" o:ole="">
            <v:imagedata r:id="rId118" o:title=""/>
          </v:shape>
          <w:control r:id="rId119" w:name="DefaultOcxName5" w:shapeid="_x0000_i1140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a cold drink.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2784" name="صورة 2784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7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I'm tired.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39" type="#_x0000_t75" style="width:70.5pt;height:18pt" o:ole="">
            <v:imagedata r:id="rId120" o:title=""/>
          </v:shape>
          <w:control r:id="rId121" w:name="DefaultOcxName6" w:shapeid="_x0000_i1139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to go to bed now.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46" name="صورة 46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8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I'd like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38" type="#_x0000_t75" style="width:70.5pt;height:18pt" o:ole="">
            <v:imagedata r:id="rId122" o:title=""/>
          </v:shape>
          <w:control r:id="rId123" w:name="DefaultOcxName7" w:shapeid="_x0000_i1138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, please.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40" name="صورة 40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9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I like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37" type="#_x0000_t75" style="width:70.5pt;height:18pt" o:ole="">
            <v:imagedata r:id="rId124" o:title=""/>
          </v:shape>
          <w:control r:id="rId125" w:name="DefaultOcxName8" w:shapeid="_x0000_i1137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 xml:space="preserve"> . They're my </w:t>
      </w:r>
      <w:proofErr w:type="spellStart"/>
      <w:r w:rsidRPr="00E04F6D">
        <w:rPr>
          <w:rFonts w:ascii="Arial Unicode MS" w:eastAsia="Arial Unicode MS" w:hAnsi="Arial Unicode MS" w:cs="Arial Unicode MS"/>
          <w:sz w:val="20"/>
          <w:szCs w:val="20"/>
        </w:rPr>
        <w:t>favourite</w:t>
      </w:r>
      <w:proofErr w:type="spellEnd"/>
      <w:r w:rsidRPr="00E04F6D">
        <w:rPr>
          <w:rFonts w:ascii="Arial Unicode MS" w:eastAsia="Arial Unicode MS" w:hAnsi="Arial Unicode MS" w:cs="Arial Unicode MS"/>
          <w:sz w:val="20"/>
          <w:szCs w:val="20"/>
        </w:rPr>
        <w:t xml:space="preserve"> fruit.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drawing>
          <wp:inline distT="0" distB="0" distL="0" distR="0">
            <wp:extent cx="182880" cy="182880"/>
            <wp:effectExtent l="0" t="0" r="0" b="0"/>
            <wp:docPr id="39" name="صورة 39" descr="http://speakspeak.com/a/images/quiz/mar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_0" descr="http://speakspeak.com/a/images/quiz/mark_blank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b/>
          <w:bCs/>
          <w:sz w:val="20"/>
          <w:szCs w:val="20"/>
        </w:rPr>
        <w:t>10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I </w: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object w:dxaOrig="1440" w:dyaOrig="1440">
          <v:shape id="_x0000_i1136" type="#_x0000_t75" style="width:79.5pt;height:18pt" o:ole="">
            <v:imagedata r:id="rId126" o:title=""/>
          </v:shape>
          <w:control r:id="rId127" w:name="DefaultOcxName9" w:shapeid="_x0000_i1136"/>
        </w:object>
      </w:r>
      <w:r w:rsidRPr="00E04F6D">
        <w:rPr>
          <w:rFonts w:ascii="Arial Unicode MS" w:eastAsia="Arial Unicode MS" w:hAnsi="Arial Unicode MS" w:cs="Arial Unicode MS"/>
          <w:sz w:val="20"/>
          <w:szCs w:val="20"/>
        </w:rPr>
        <w:t> to go to Italy for a holiday next year</w:t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vanish/>
          <w:sz w:val="20"/>
          <w:szCs w:val="20"/>
        </w:rPr>
      </w:pPr>
      <w:r w:rsidRPr="00E04F6D">
        <w:rPr>
          <w:rFonts w:ascii="Arial Unicode MS" w:eastAsia="Arial Unicode MS" w:hAnsi="Arial Unicode MS" w:cs="Arial Unicode MS"/>
          <w:vanish/>
          <w:sz w:val="20"/>
          <w:szCs w:val="20"/>
          <w:rtl/>
          <w:lang w:bidi="ar-SA"/>
        </w:rPr>
        <w:t>أسفل النموذج</w:t>
      </w:r>
    </w:p>
    <w:p w:rsidR="00E04F6D" w:rsidRPr="00E04F6D" w:rsidRDefault="00E04F6D" w:rsidP="00E04F6D">
      <w:pPr>
        <w:pStyle w:val="a3"/>
        <w:jc w:val="right"/>
        <w:rPr>
          <w:rFonts w:ascii="Arial Unicode MS" w:eastAsia="Arial Unicode MS" w:hAnsi="Arial Unicode MS" w:cs="Arial Unicode MS" w:hint="cs"/>
          <w:sz w:val="20"/>
          <w:szCs w:val="20"/>
        </w:rPr>
      </w:pPr>
    </w:p>
    <w:p w:rsid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E04F6D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E04F6D" w:rsidRPr="00F24412" w:rsidRDefault="00E04F6D" w:rsidP="00E04F6D">
      <w:pPr>
        <w:pStyle w:val="a3"/>
        <w:jc w:val="right"/>
        <w:rPr>
          <w:rFonts w:ascii="Arial Unicode MS" w:eastAsia="Arial Unicode MS" w:hAnsi="Arial Unicode MS" w:cs="Arial Unicode MS"/>
          <w:sz w:val="20"/>
          <w:szCs w:val="20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E04F6D" w:rsidRDefault="00E04F6D" w:rsidP="00E04F6D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F24412" w:rsidRDefault="00F24412" w:rsidP="00F24412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</w:p>
    <w:p w:rsidR="00F24412" w:rsidRDefault="00ED4388" w:rsidP="00F24412">
      <w:pPr>
        <w:pStyle w:val="a3"/>
        <w:bidi w:val="0"/>
        <w:rPr>
          <w:rFonts w:ascii="Arial Unicode MS" w:eastAsia="Arial Unicode MS" w:hAnsi="Arial Unicode MS" w:cs="Arial Unicode MS"/>
          <w:sz w:val="20"/>
          <w:szCs w:val="20"/>
          <w:lang w:bidi="ar-SA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78740</wp:posOffset>
                </wp:positionV>
                <wp:extent cx="1479550" cy="340360"/>
                <wp:effectExtent l="10160" t="11430" r="15240" b="10160"/>
                <wp:wrapNone/>
                <wp:docPr id="3097" name="AutoShap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F24412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5" o:spid="_x0000_s1188" style="position:absolute;margin-left:202.55pt;margin-top:6.2pt;width:116.5pt;height:26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700469" w:rsidRDefault="0077616C" w:rsidP="00F24412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-50800</wp:posOffset>
                </wp:positionV>
                <wp:extent cx="1486535" cy="528320"/>
                <wp:effectExtent l="6985" t="5715" r="11430" b="8890"/>
                <wp:wrapNone/>
                <wp:docPr id="3096" name="AutoShap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F24412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6" o:spid="_x0000_s1241" type="#_x0000_t98" style="position:absolute;margin-left:396.55pt;margin-top:-4pt;width:117.05pt;height:41.6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">
                <v:textbox>
                  <w:txbxContent>
                    <w:p w:rsidR="00C05ACE" w:rsidRPr="00A326C6" w:rsidRDefault="00C05ACE" w:rsidP="00F24412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-50800</wp:posOffset>
                </wp:positionV>
                <wp:extent cx="1677035" cy="732155"/>
                <wp:effectExtent l="10160" t="15240" r="17780" b="33655"/>
                <wp:wrapNone/>
                <wp:docPr id="3095" name="AutoShap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F24412">
                            <w:pPr>
                              <w:bidi w:val="0"/>
                            </w:pPr>
                            <w:r>
                              <w:pict>
                                <v:shape id="_x0000_i1058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iv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4" o:spid="_x0000_s1190" style="position:absolute;margin-left:-10.45pt;margin-top:-4pt;width:132.05pt;height:57.65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F24412">
                      <w:pPr>
                        <w:bidi w:val="0"/>
                      </w:pPr>
                      <w:r>
                        <w:pict>
                          <v:shape id="_x0000_i1058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iv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F24412" w:rsidRPr="00F24412" w:rsidRDefault="00F24412" w:rsidP="00F24412">
      <w:pPr>
        <w:rPr>
          <w:lang w:bidi="ar-SA"/>
        </w:rPr>
      </w:pPr>
    </w:p>
    <w:p w:rsidR="00F24412" w:rsidRDefault="00F24412" w:rsidP="00F24412">
      <w:pPr>
        <w:bidi w:val="0"/>
        <w:jc w:val="right"/>
        <w:rPr>
          <w:lang w:bidi="ar-SA"/>
        </w:rPr>
      </w:pPr>
    </w:p>
    <w:p w:rsidR="00F24412" w:rsidRDefault="00F24412" w:rsidP="00F24412">
      <w:pPr>
        <w:pStyle w:val="a3"/>
        <w:bidi w:val="0"/>
        <w:jc w:val="both"/>
        <w:rPr>
          <w:b/>
          <w:bCs/>
          <w:sz w:val="40"/>
          <w:szCs w:val="40"/>
          <w:u w:val="single"/>
        </w:rPr>
      </w:pPr>
      <w:r>
        <w:rPr>
          <w:rtl/>
          <w:lang w:bidi="ar-SA"/>
        </w:rPr>
        <w:tab/>
      </w: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F24412" w:rsidRPr="006A25F1" w:rsidTr="00F24412">
        <w:trPr>
          <w:trHeight w:val="712"/>
        </w:trPr>
        <w:tc>
          <w:tcPr>
            <w:tcW w:w="2691" w:type="dxa"/>
          </w:tcPr>
          <w:p w:rsidR="00F24412" w:rsidRPr="006A25F1" w:rsidRDefault="00F24412" w:rsidP="00F24412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F24412" w:rsidRPr="006A25F1" w:rsidRDefault="00F24412" w:rsidP="00F24412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F24412" w:rsidRPr="006A25F1" w:rsidRDefault="00F24412" w:rsidP="00F24412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F24412" w:rsidRPr="006A25F1" w:rsidRDefault="00F24412" w:rsidP="00F24412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F24412" w:rsidTr="00F24412">
        <w:trPr>
          <w:trHeight w:val="730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729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815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591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712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674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696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643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24412" w:rsidTr="00F24412">
        <w:trPr>
          <w:trHeight w:val="746"/>
        </w:trPr>
        <w:tc>
          <w:tcPr>
            <w:tcW w:w="269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24412" w:rsidRDefault="00F24412" w:rsidP="00F24412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F24412" w:rsidRPr="000554ED" w:rsidRDefault="00F24412" w:rsidP="00F24412">
      <w:pPr>
        <w:tabs>
          <w:tab w:val="left" w:pos="7567"/>
        </w:tabs>
        <w:bidi w:val="0"/>
        <w:rPr>
          <w:b/>
          <w:bCs/>
          <w:u w:val="single"/>
          <w:lang w:bidi="ar-SA"/>
        </w:rPr>
      </w:pPr>
      <w:r w:rsidRPr="000554ED">
        <w:rPr>
          <w:b/>
          <w:bCs/>
          <w:u w:val="single"/>
          <w:lang w:bidi="ar-SA"/>
        </w:rPr>
        <w:t>Match:</w:t>
      </w:r>
    </w:p>
    <w:p w:rsidR="00F24412" w:rsidRPr="00365812" w:rsidRDefault="00ED4388" w:rsidP="00F24412">
      <w:pP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10795</wp:posOffset>
                </wp:positionV>
                <wp:extent cx="158750" cy="187960"/>
                <wp:effectExtent l="10160" t="7620" r="12065" b="13970"/>
                <wp:wrapNone/>
                <wp:docPr id="3094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026" style="position:absolute;left:0;text-align:left;margin-left:119.3pt;margin-top:.85pt;width:12.5pt;height:14.8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"/>
            </w:pict>
          </mc:Fallback>
        </mc:AlternateContent>
      </w:r>
      <w:r w:rsidR="00E04F6D">
        <w:rPr>
          <w:lang w:bidi="ar-SA"/>
        </w:rPr>
        <w:t xml:space="preserve">1-I' </w:t>
      </w:r>
      <w:proofErr w:type="spellStart"/>
      <w:r w:rsidR="00E04F6D">
        <w:rPr>
          <w:lang w:bidi="ar-SA"/>
        </w:rPr>
        <w:t>ll</w:t>
      </w:r>
      <w:proofErr w:type="spellEnd"/>
      <w:r w:rsidR="00E04F6D">
        <w:rPr>
          <w:lang w:bidi="ar-SA"/>
        </w:rPr>
        <w:t xml:space="preserve">  have</w:t>
      </w:r>
      <w:r w:rsidR="00F24412">
        <w:rPr>
          <w:lang w:bidi="ar-SA"/>
        </w:rPr>
        <w:t xml:space="preserve">                                   </w:t>
      </w:r>
      <w:r w:rsidR="00E04F6D">
        <w:rPr>
          <w:rFonts w:ascii="Comic Sans MS" w:hAnsi="Comic Sans MS"/>
          <w:sz w:val="20"/>
          <w:szCs w:val="20"/>
          <w:lang w:bidi="ar-SA"/>
        </w:rPr>
        <w:t xml:space="preserve">I have </w:t>
      </w:r>
      <w:r w:rsidR="00F24412" w:rsidRPr="00365812">
        <w:rPr>
          <w:rFonts w:ascii="Comic Sans MS" w:hAnsi="Comic Sans MS"/>
          <w:sz w:val="20"/>
          <w:szCs w:val="20"/>
          <w:lang w:bidi="ar-SA"/>
        </w:rPr>
        <w:t xml:space="preserve">     </w:t>
      </w:r>
    </w:p>
    <w:p w:rsidR="00F24412" w:rsidRPr="00365812" w:rsidRDefault="00ED4388" w:rsidP="00F24412">
      <w:pP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27940</wp:posOffset>
                </wp:positionV>
                <wp:extent cx="158750" cy="187960"/>
                <wp:effectExtent l="13335" t="12700" r="8890" b="8890"/>
                <wp:wrapNone/>
                <wp:docPr id="3093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8" o:spid="_x0000_s1026" style="position:absolute;left:0;text-align:left;margin-left:118.8pt;margin-top:2.2pt;width:12.5pt;height:14.8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"/>
            </w:pict>
          </mc:Fallback>
        </mc:AlternateContent>
      </w:r>
      <w:r w:rsidR="00F24412" w:rsidRPr="00365812">
        <w:rPr>
          <w:rFonts w:ascii="Comic Sans MS" w:hAnsi="Comic Sans MS"/>
          <w:sz w:val="20"/>
          <w:szCs w:val="20"/>
          <w:lang w:bidi="ar-SA"/>
        </w:rPr>
        <w:t>2-</w:t>
      </w:r>
      <w:r w:rsidR="00E04F6D">
        <w:rPr>
          <w:rFonts w:ascii="Comic Sans MS" w:hAnsi="Comic Sans MS"/>
          <w:sz w:val="20"/>
          <w:szCs w:val="20"/>
          <w:lang w:bidi="ar-SA"/>
        </w:rPr>
        <w:t xml:space="preserve">Let me see </w:t>
      </w:r>
      <w:r w:rsidR="00F24412">
        <w:rPr>
          <w:rFonts w:ascii="Comic Sans MS" w:hAnsi="Comic Sans MS"/>
          <w:sz w:val="20"/>
          <w:szCs w:val="20"/>
          <w:lang w:bidi="ar-SA"/>
        </w:rPr>
        <w:t xml:space="preserve">  </w:t>
      </w:r>
      <w:r w:rsidR="00905716">
        <w:rPr>
          <w:rFonts w:ascii="Comic Sans MS" w:hAnsi="Comic Sans MS"/>
          <w:sz w:val="20"/>
          <w:szCs w:val="20"/>
          <w:lang w:bidi="ar-SA"/>
        </w:rPr>
        <w:t xml:space="preserve">                       I want to think . </w:t>
      </w:r>
    </w:p>
    <w:p w:rsidR="00F24412" w:rsidRDefault="00ED4388" w:rsidP="00F24412">
      <w:pPr>
        <w:pBdr>
          <w:bottom w:val="dotted" w:sz="24" w:space="1" w:color="auto"/>
        </w:pBd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18415</wp:posOffset>
                </wp:positionV>
                <wp:extent cx="158750" cy="187960"/>
                <wp:effectExtent l="13335" t="10160" r="8890" b="11430"/>
                <wp:wrapNone/>
                <wp:docPr id="3092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9" o:spid="_x0000_s1026" style="position:absolute;left:0;text-align:left;margin-left:118.8pt;margin-top:1.45pt;width:12.5pt;height:14.8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"/>
            </w:pict>
          </mc:Fallback>
        </mc:AlternateContent>
      </w:r>
      <w:r w:rsidR="00F24412" w:rsidRPr="00365812">
        <w:rPr>
          <w:rFonts w:ascii="Comic Sans MS" w:hAnsi="Comic Sans MS"/>
          <w:sz w:val="20"/>
          <w:szCs w:val="20"/>
          <w:lang w:bidi="ar-SA"/>
        </w:rPr>
        <w:t xml:space="preserve">                                    </w:t>
      </w:r>
      <w:r w:rsidR="00905716">
        <w:rPr>
          <w:rFonts w:ascii="Comic Sans MS" w:hAnsi="Comic Sans MS"/>
          <w:sz w:val="20"/>
          <w:szCs w:val="20"/>
          <w:lang w:bidi="ar-SA"/>
        </w:rPr>
        <w:t xml:space="preserve">           I want </w:t>
      </w:r>
    </w:p>
    <w:p w:rsidR="00291591" w:rsidRDefault="00905716" w:rsidP="00291591">
      <w:pPr>
        <w:tabs>
          <w:tab w:val="left" w:pos="8515"/>
        </w:tabs>
        <w:bidi w:val="0"/>
        <w:rPr>
          <w:lang w:bidi="ar-SA"/>
        </w:rPr>
      </w:pPr>
      <w:r>
        <w:rPr>
          <w:rFonts w:ascii="Comic Sans MS" w:hAnsi="Comic Sans MS"/>
          <w:b/>
          <w:bCs/>
          <w:u w:val="single"/>
          <w:lang w:bidi="ar-SA"/>
        </w:rPr>
        <w:t>Mention three expressions you use in a restaurant while ordering food:</w:t>
      </w:r>
    </w:p>
    <w:p w:rsidR="00291591" w:rsidRDefault="00ED4388" w:rsidP="00291591">
      <w:pPr>
        <w:tabs>
          <w:tab w:val="left" w:pos="8515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76200</wp:posOffset>
                </wp:positionV>
                <wp:extent cx="3148330" cy="1799590"/>
                <wp:effectExtent l="19685" t="19050" r="22860" b="19685"/>
                <wp:wrapNone/>
                <wp:docPr id="3091" name="AutoShap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330" cy="179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291591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1-…………………………………………………………………….</w:t>
                            </w:r>
                          </w:p>
                          <w:p w:rsidR="0077616C" w:rsidRDefault="0077616C" w:rsidP="00291591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291591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2-…………………………………………………………………….</w:t>
                            </w:r>
                          </w:p>
                          <w:p w:rsidR="0077616C" w:rsidRDefault="0077616C" w:rsidP="00291591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</w:p>
                          <w:p w:rsidR="0077616C" w:rsidRDefault="0077616C" w:rsidP="00291591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3-…………………………………………………………………….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0" o:spid="_x0000_s1243" style="position:absolute;margin-left:119.3pt;margin-top:6pt;width:247.9pt;height:141.7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" fillcolor="white [3201]" strokecolor="#9bbb59 [3206]" strokeweight="2.5pt">
                <v:shadow color="#868686"/>
                <v:textbox>
                  <w:txbxContent>
                    <w:p w:rsidR="00C05ACE" w:rsidRDefault="00C05ACE" w:rsidP="00291591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1-…………………………………………………………………….</w:t>
                      </w:r>
                    </w:p>
                    <w:p w:rsidR="00C05ACE" w:rsidRDefault="00C05ACE" w:rsidP="00291591">
                      <w:pPr>
                        <w:jc w:val="right"/>
                        <w:rPr>
                          <w:lang w:bidi="ar-SA"/>
                        </w:rPr>
                      </w:pPr>
                    </w:p>
                    <w:p w:rsidR="00C05ACE" w:rsidRDefault="00C05ACE" w:rsidP="00291591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2-…………………………………………………………………….</w:t>
                      </w:r>
                    </w:p>
                    <w:p w:rsidR="00C05ACE" w:rsidRDefault="00C05ACE" w:rsidP="00291591">
                      <w:pPr>
                        <w:jc w:val="right"/>
                        <w:rPr>
                          <w:lang w:bidi="ar-SA"/>
                        </w:rPr>
                      </w:pPr>
                    </w:p>
                    <w:p w:rsidR="00C05ACE" w:rsidRDefault="00C05ACE" w:rsidP="00291591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3-…………………………………………………………………….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1591" w:rsidRPr="00291591" w:rsidRDefault="00291591" w:rsidP="00291591">
      <w:pPr>
        <w:bidi w:val="0"/>
        <w:rPr>
          <w:lang w:bidi="ar-SA"/>
        </w:rPr>
      </w:pPr>
    </w:p>
    <w:p w:rsidR="00291591" w:rsidRPr="00291591" w:rsidRDefault="00291591" w:rsidP="00291591">
      <w:pPr>
        <w:bidi w:val="0"/>
        <w:rPr>
          <w:lang w:bidi="ar-SA"/>
        </w:rPr>
      </w:pPr>
    </w:p>
    <w:p w:rsidR="00291591" w:rsidRPr="00291591" w:rsidRDefault="00291591" w:rsidP="00291591">
      <w:pPr>
        <w:bidi w:val="0"/>
        <w:rPr>
          <w:lang w:bidi="ar-SA"/>
        </w:rPr>
      </w:pPr>
    </w:p>
    <w:p w:rsidR="00291591" w:rsidRPr="00291591" w:rsidRDefault="00291591" w:rsidP="00291591">
      <w:pPr>
        <w:bidi w:val="0"/>
        <w:rPr>
          <w:lang w:bidi="ar-SA"/>
        </w:rPr>
      </w:pPr>
    </w:p>
    <w:p w:rsidR="00905716" w:rsidRDefault="00905716" w:rsidP="00291591">
      <w:pPr>
        <w:tabs>
          <w:tab w:val="left" w:pos="7568"/>
        </w:tabs>
        <w:bidi w:val="0"/>
        <w:rPr>
          <w:lang w:bidi="ar-SA"/>
        </w:rPr>
      </w:pPr>
    </w:p>
    <w:p w:rsidR="00905716" w:rsidRDefault="00905716" w:rsidP="00905716">
      <w:pPr>
        <w:tabs>
          <w:tab w:val="left" w:pos="7568"/>
        </w:tabs>
        <w:bidi w:val="0"/>
        <w:rPr>
          <w:lang w:bidi="ar-SA"/>
        </w:rPr>
      </w:pPr>
    </w:p>
    <w:p w:rsidR="00291591" w:rsidRDefault="00ED4388" w:rsidP="00905716">
      <w:pPr>
        <w:tabs>
          <w:tab w:val="left" w:pos="7568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A3AB1B1" wp14:editId="48BFB442">
                <wp:simplePos x="0" y="0"/>
                <wp:positionH relativeFrom="column">
                  <wp:posOffset>2629535</wp:posOffset>
                </wp:positionH>
                <wp:positionV relativeFrom="paragraph">
                  <wp:posOffset>78740</wp:posOffset>
                </wp:positionV>
                <wp:extent cx="1479550" cy="340360"/>
                <wp:effectExtent l="10160" t="10795" r="15240" b="10795"/>
                <wp:wrapNone/>
                <wp:docPr id="3090" name="AutoShap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291591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2" o:spid="_x0000_s1192" style="position:absolute;margin-left:207.05pt;margin-top:6.2pt;width:116.5pt;height:26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700469" w:rsidRDefault="0077616C" w:rsidP="00291591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Reading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D732376" wp14:editId="45245DC1">
                <wp:simplePos x="0" y="0"/>
                <wp:positionH relativeFrom="column">
                  <wp:posOffset>5125085</wp:posOffset>
                </wp:positionH>
                <wp:positionV relativeFrom="paragraph">
                  <wp:posOffset>1270</wp:posOffset>
                </wp:positionV>
                <wp:extent cx="1486535" cy="528320"/>
                <wp:effectExtent l="10160" t="9525" r="8255" b="5080"/>
                <wp:wrapNone/>
                <wp:docPr id="3089" name="AutoShap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291591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3" o:spid="_x0000_s1245" type="#_x0000_t98" style="position:absolute;margin-left:403.55pt;margin-top:.1pt;width:117.05pt;height:41.6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">
                <v:textbox>
                  <w:txbxContent>
                    <w:p w:rsidR="00C05ACE" w:rsidRPr="00A326C6" w:rsidRDefault="00C05ACE" w:rsidP="00291591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2D8092" wp14:editId="2FAA1125">
                <wp:simplePos x="0" y="0"/>
                <wp:positionH relativeFrom="column">
                  <wp:posOffset>-122555</wp:posOffset>
                </wp:positionH>
                <wp:positionV relativeFrom="paragraph">
                  <wp:posOffset>-60960</wp:posOffset>
                </wp:positionV>
                <wp:extent cx="1677035" cy="732155"/>
                <wp:effectExtent l="10795" t="13970" r="17145" b="25400"/>
                <wp:wrapNone/>
                <wp:docPr id="3088" name="AutoShap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291591">
                            <w:pPr>
                              <w:bidi w:val="0"/>
                            </w:pPr>
                            <w:r>
                              <w:pict>
                                <v:shape id="_x0000_i1059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iv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1" o:spid="_x0000_s1194" style="position:absolute;margin-left:-9.65pt;margin-top:-4.8pt;width:132.05pt;height:57.65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291591">
                      <w:pPr>
                        <w:bidi w:val="0"/>
                      </w:pPr>
                      <w:r>
                        <w:pict>
                          <v:shape id="_x0000_i1059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iv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291591" w:rsidRPr="00291591" w:rsidRDefault="00291591" w:rsidP="00291591">
      <w:pPr>
        <w:bidi w:val="0"/>
        <w:rPr>
          <w:lang w:bidi="ar-SA"/>
        </w:rPr>
      </w:pPr>
    </w:p>
    <w:p w:rsidR="00291591" w:rsidRDefault="00291591" w:rsidP="00291591">
      <w:pPr>
        <w:bidi w:val="0"/>
        <w:rPr>
          <w:lang w:bidi="ar-SA"/>
        </w:rPr>
      </w:pPr>
    </w:p>
    <w:p w:rsidR="00291591" w:rsidRDefault="00291591" w:rsidP="00291591">
      <w:pPr>
        <w:pStyle w:val="a3"/>
        <w:bidi w:val="0"/>
        <w:rPr>
          <w:b/>
          <w:bCs/>
          <w:sz w:val="40"/>
          <w:szCs w:val="40"/>
          <w:u w:val="single"/>
        </w:rPr>
      </w:pPr>
      <w:r>
        <w:rPr>
          <w:lang w:bidi="ar-SA"/>
        </w:rPr>
        <w:tab/>
      </w: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291591" w:rsidRPr="006A25F1" w:rsidTr="005741AA">
        <w:trPr>
          <w:trHeight w:val="712"/>
        </w:trPr>
        <w:tc>
          <w:tcPr>
            <w:tcW w:w="2691" w:type="dxa"/>
          </w:tcPr>
          <w:p w:rsidR="00291591" w:rsidRPr="006A25F1" w:rsidRDefault="00291591" w:rsidP="005741A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291591" w:rsidRPr="006A25F1" w:rsidRDefault="00291591" w:rsidP="005741A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291591" w:rsidRPr="006A25F1" w:rsidRDefault="00291591" w:rsidP="005741A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291591" w:rsidRPr="006A25F1" w:rsidRDefault="00291591" w:rsidP="005741A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291591" w:rsidTr="005741AA">
        <w:trPr>
          <w:trHeight w:val="730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729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815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591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712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674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696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643"/>
        </w:trPr>
        <w:tc>
          <w:tcPr>
            <w:tcW w:w="269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291591" w:rsidTr="005741AA">
        <w:trPr>
          <w:trHeight w:val="746"/>
        </w:trPr>
        <w:tc>
          <w:tcPr>
            <w:tcW w:w="2691" w:type="dxa"/>
          </w:tcPr>
          <w:p w:rsidR="00697EEB" w:rsidRDefault="00697EEB" w:rsidP="00697EEB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  <w:lang w:bidi="ar-SA"/>
              </w:rPr>
            </w:pPr>
          </w:p>
        </w:tc>
        <w:tc>
          <w:tcPr>
            <w:tcW w:w="1211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291591" w:rsidRDefault="00291591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97EEB" w:rsidTr="005741AA">
        <w:trPr>
          <w:trHeight w:val="746"/>
        </w:trPr>
        <w:tc>
          <w:tcPr>
            <w:tcW w:w="2691" w:type="dxa"/>
          </w:tcPr>
          <w:p w:rsidR="00697EEB" w:rsidRDefault="00697EEB" w:rsidP="00697EEB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  <w:lang w:bidi="ar-SA"/>
              </w:rPr>
            </w:pPr>
          </w:p>
        </w:tc>
        <w:tc>
          <w:tcPr>
            <w:tcW w:w="1211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97EEB" w:rsidTr="005741AA">
        <w:trPr>
          <w:trHeight w:val="746"/>
        </w:trPr>
        <w:tc>
          <w:tcPr>
            <w:tcW w:w="2691" w:type="dxa"/>
          </w:tcPr>
          <w:p w:rsidR="00697EEB" w:rsidRDefault="00697EEB" w:rsidP="00697EEB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  <w:lang w:bidi="ar-SA"/>
              </w:rPr>
            </w:pPr>
          </w:p>
        </w:tc>
        <w:tc>
          <w:tcPr>
            <w:tcW w:w="1211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97EEB" w:rsidTr="005741AA">
        <w:trPr>
          <w:trHeight w:val="746"/>
        </w:trPr>
        <w:tc>
          <w:tcPr>
            <w:tcW w:w="2691" w:type="dxa"/>
          </w:tcPr>
          <w:p w:rsidR="00697EEB" w:rsidRDefault="00697EEB" w:rsidP="00697EEB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  <w:lang w:bidi="ar-SA"/>
              </w:rPr>
            </w:pPr>
          </w:p>
        </w:tc>
        <w:tc>
          <w:tcPr>
            <w:tcW w:w="1211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97EEB" w:rsidRDefault="00697EEB" w:rsidP="005741A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291591" w:rsidRPr="000554ED" w:rsidRDefault="00697EEB" w:rsidP="00291591">
      <w:pPr>
        <w:tabs>
          <w:tab w:val="left" w:pos="2416"/>
        </w:tabs>
        <w:bidi w:val="0"/>
        <w:rPr>
          <w:b/>
          <w:bCs/>
          <w:u w:val="single"/>
          <w:lang w:bidi="ar-SA"/>
        </w:rPr>
      </w:pPr>
      <w:r w:rsidRPr="000554ED">
        <w:rPr>
          <w:b/>
          <w:bCs/>
          <w:u w:val="single"/>
          <w:lang w:bidi="ar-SA"/>
        </w:rPr>
        <w:t>Write the correct word under each picture:</w:t>
      </w:r>
    </w:p>
    <w:p w:rsidR="00697EEB" w:rsidRPr="00697EEB" w:rsidRDefault="00905716" w:rsidP="00697EEB">
      <w:pPr>
        <w:tabs>
          <w:tab w:val="left" w:pos="2416"/>
        </w:tabs>
        <w:bidi w:val="0"/>
        <w:jc w:val="center"/>
        <w:rPr>
          <w:rFonts w:ascii="Century Gothic" w:hAnsi="Century Gothic"/>
          <w:sz w:val="24"/>
          <w:szCs w:val="24"/>
          <w:lang w:bidi="ar-SA"/>
        </w:rPr>
      </w:pPr>
      <w:r>
        <w:rPr>
          <w:rFonts w:ascii="Century Gothic" w:hAnsi="Century Gothic"/>
          <w:noProof/>
          <w:sz w:val="24"/>
          <w:szCs w:val="24"/>
          <w:lang w:bidi="ar-SA"/>
        </w:rPr>
        <w:drawing>
          <wp:anchor distT="0" distB="0" distL="114300" distR="114300" simplePos="0" relativeHeight="251897344" behindDoc="0" locked="0" layoutInCell="1" allowOverlap="1" wp14:anchorId="1B025189" wp14:editId="42FEBFD9">
            <wp:simplePos x="0" y="0"/>
            <wp:positionH relativeFrom="column">
              <wp:posOffset>4144645</wp:posOffset>
            </wp:positionH>
            <wp:positionV relativeFrom="paragraph">
              <wp:posOffset>303530</wp:posOffset>
            </wp:positionV>
            <wp:extent cx="790575" cy="805815"/>
            <wp:effectExtent l="0" t="0" r="9525" b="0"/>
            <wp:wrapNone/>
            <wp:docPr id="2796" name="صورة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7)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7EEB">
        <w:rPr>
          <w:rFonts w:ascii="Century Gothic" w:hAnsi="Century Gothic"/>
          <w:noProof/>
          <w:sz w:val="24"/>
          <w:szCs w:val="24"/>
          <w:lang w:bidi="ar-SA"/>
        </w:rPr>
        <w:drawing>
          <wp:anchor distT="0" distB="0" distL="114300" distR="114300" simplePos="0" relativeHeight="251896320" behindDoc="0" locked="0" layoutInCell="1" allowOverlap="1" wp14:anchorId="3BC28A7B" wp14:editId="31476534">
            <wp:simplePos x="0" y="0"/>
            <wp:positionH relativeFrom="column">
              <wp:posOffset>1616635</wp:posOffset>
            </wp:positionH>
            <wp:positionV relativeFrom="paragraph">
              <wp:posOffset>284118</wp:posOffset>
            </wp:positionV>
            <wp:extent cx="1057275" cy="759475"/>
            <wp:effectExtent l="0" t="0" r="0" b="2540"/>
            <wp:wrapNone/>
            <wp:docPr id="2795" name="صورة 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9)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  <w:lang w:bidi="ar-SA"/>
        </w:rPr>
        <w:t xml:space="preserve">[ pizza – compete – globalization  </w:t>
      </w:r>
      <w:r w:rsidR="00697EEB" w:rsidRPr="00697EEB">
        <w:rPr>
          <w:rFonts w:ascii="Century Gothic" w:hAnsi="Century Gothic"/>
          <w:sz w:val="24"/>
          <w:szCs w:val="24"/>
          <w:lang w:bidi="ar-SA"/>
        </w:rPr>
        <w:t xml:space="preserve"> ]</w:t>
      </w:r>
    </w:p>
    <w:p w:rsidR="00697EEB" w:rsidRDefault="00697EEB" w:rsidP="00697EEB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697EEB" w:rsidP="00AB252D">
      <w:pPr>
        <w:tabs>
          <w:tab w:val="left" w:pos="2416"/>
        </w:tabs>
        <w:bidi w:val="0"/>
        <w:rPr>
          <w:lang w:bidi="ar-SA"/>
        </w:rPr>
      </w:pPr>
      <w:r>
        <w:rPr>
          <w:lang w:bidi="ar-SA"/>
        </w:rPr>
        <w:t xml:space="preserve">                                                    1-………………………                                              2-……………………….</w:t>
      </w: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5741AA" w:rsidP="00AB252D">
      <w:pPr>
        <w:tabs>
          <w:tab w:val="left" w:pos="2416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5393764</wp:posOffset>
            </wp:positionH>
            <wp:positionV relativeFrom="paragraph">
              <wp:posOffset>-74706</wp:posOffset>
            </wp:positionV>
            <wp:extent cx="1290917" cy="806824"/>
            <wp:effectExtent l="0" t="0" r="5080" b="0"/>
            <wp:wrapNone/>
            <wp:docPr id="2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7I00BG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23" cy="80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3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-40640</wp:posOffset>
                </wp:positionV>
                <wp:extent cx="1479550" cy="340360"/>
                <wp:effectExtent l="13335" t="15240" r="12065" b="6350"/>
                <wp:wrapNone/>
                <wp:docPr id="3087" name="AutoShap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AB252D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5" o:spid="_x0000_s1195" style="position:absolute;margin-left:136.05pt;margin-top:-3.2pt;width:116.5pt;height:2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700469" w:rsidRDefault="0077616C" w:rsidP="00AB252D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Writing</w:t>
                      </w:r>
                    </w:p>
                  </w:txbxContent>
                </v:textbox>
              </v:roundrect>
            </w:pict>
          </mc:Fallback>
        </mc:AlternateContent>
      </w:r>
      <w:r w:rsidR="00ED43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-91440</wp:posOffset>
                </wp:positionV>
                <wp:extent cx="1486535" cy="528320"/>
                <wp:effectExtent l="11430" t="12065" r="6985" b="12065"/>
                <wp:wrapNone/>
                <wp:docPr id="3086" name="AutoShap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AB252D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6" o:spid="_x0000_s1248" type="#_x0000_t98" style="position:absolute;margin-left:279.15pt;margin-top:-7.2pt;width:117.05pt;height:41.6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">
                <v:textbox>
                  <w:txbxContent>
                    <w:p w:rsidR="00C05ACE" w:rsidRPr="00A326C6" w:rsidRDefault="00C05ACE" w:rsidP="00AB252D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 w:rsidR="00ED438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-91440</wp:posOffset>
                </wp:positionV>
                <wp:extent cx="1677035" cy="732155"/>
                <wp:effectExtent l="14605" t="12065" r="13335" b="27305"/>
                <wp:wrapNone/>
                <wp:docPr id="3083" name="AutoShap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AB252D">
                            <w:pPr>
                              <w:bidi w:val="0"/>
                            </w:pPr>
                            <w:r>
                              <w:pict>
                                <v:shape id="_x0000_i1060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iv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4" o:spid="_x0000_s1197" style="position:absolute;margin-left:-4.85pt;margin-top:-7.2pt;width:132.05pt;height:57.6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AB252D">
                      <w:pPr>
                        <w:bidi w:val="0"/>
                      </w:pPr>
                      <w:r>
                        <w:pict>
                          <v:shape id="_x0000_i1060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iv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Pr="004B14E0" w:rsidRDefault="004B14E0" w:rsidP="00AB252D">
      <w:pPr>
        <w:tabs>
          <w:tab w:val="left" w:pos="2416"/>
        </w:tabs>
        <w:bidi w:val="0"/>
        <w:rPr>
          <w:b/>
          <w:bCs/>
          <w:u w:val="single"/>
          <w:lang w:bidi="ar-SA"/>
        </w:rPr>
      </w:pPr>
      <w:r w:rsidRPr="004B14E0">
        <w:rPr>
          <w:b/>
          <w:bCs/>
          <w:u w:val="single"/>
          <w:lang w:bidi="ar-SA"/>
        </w:rPr>
        <w:t>*</w:t>
      </w:r>
      <w:r w:rsidR="00905716">
        <w:rPr>
          <w:b/>
          <w:bCs/>
          <w:u w:val="single"/>
          <w:lang w:bidi="ar-SA"/>
        </w:rPr>
        <w:t xml:space="preserve">Write a recipe for a dish that you know how to make : </w:t>
      </w:r>
    </w:p>
    <w:p w:rsidR="00A671AE" w:rsidRDefault="00ED4388" w:rsidP="00A671AE">
      <w:pPr>
        <w:tabs>
          <w:tab w:val="left" w:pos="2416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28575</wp:posOffset>
                </wp:positionV>
                <wp:extent cx="6665595" cy="7775575"/>
                <wp:effectExtent l="14605" t="14605" r="15875" b="10795"/>
                <wp:wrapNone/>
                <wp:docPr id="3082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5595" cy="777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D2455F" w:rsidRDefault="0077616C" w:rsidP="00905716">
                            <w:pPr>
                              <w:pStyle w:val="a3"/>
                              <w:jc w:val="center"/>
                              <w:rPr>
                                <w:rFonts w:ascii="Segoe Script" w:hAnsi="Segoe Script" w:hint="cs"/>
                                <w:color w:val="D99594" w:themeColor="accent2" w:themeTint="99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9" o:spid="_x0000_s1198" style="position:absolute;margin-left:-4.85pt;margin-top:2.25pt;width:524.85pt;height:612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" fillcolor="white [3201]" strokecolor="#9bbb59 [3206]" strokeweight="1pt">
                <v:stroke dashstyle="dash"/>
                <v:shadow color="#868686"/>
                <v:textbox>
                  <w:txbxContent>
                    <w:p w:rsidR="0077616C" w:rsidRPr="00D2455F" w:rsidRDefault="0077616C" w:rsidP="00905716">
                      <w:pPr>
                        <w:pStyle w:val="a3"/>
                        <w:jc w:val="center"/>
                        <w:rPr>
                          <w:rFonts w:ascii="Segoe Script" w:hAnsi="Segoe Script" w:hint="cs"/>
                          <w:color w:val="D99594" w:themeColor="accent2" w:themeTint="99"/>
                          <w:sz w:val="56"/>
                          <w:szCs w:val="56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905716" w:rsidRDefault="00905716" w:rsidP="00905716">
      <w:pPr>
        <w:tabs>
          <w:tab w:val="left" w:pos="2416"/>
        </w:tabs>
        <w:bidi w:val="0"/>
        <w:rPr>
          <w:lang w:bidi="ar-SA"/>
        </w:rPr>
      </w:pPr>
    </w:p>
    <w:p w:rsidR="00905716" w:rsidRDefault="00905716" w:rsidP="00905716">
      <w:pPr>
        <w:tabs>
          <w:tab w:val="left" w:pos="2416"/>
        </w:tabs>
        <w:bidi w:val="0"/>
        <w:rPr>
          <w:lang w:bidi="ar-SA"/>
        </w:rPr>
      </w:pPr>
    </w:p>
    <w:p w:rsidR="00AB252D" w:rsidRDefault="00ED4388" w:rsidP="00AB252D">
      <w:pPr>
        <w:tabs>
          <w:tab w:val="left" w:pos="2416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2494915</wp:posOffset>
                </wp:positionH>
                <wp:positionV relativeFrom="paragraph">
                  <wp:posOffset>199390</wp:posOffset>
                </wp:positionV>
                <wp:extent cx="1479550" cy="340360"/>
                <wp:effectExtent l="8890" t="8255" r="6985" b="13335"/>
                <wp:wrapNone/>
                <wp:docPr id="3081" name="AutoShap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AB252D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8" o:spid="_x0000_s1199" style="position:absolute;margin-left:196.45pt;margin-top:15.7pt;width:116.5pt;height:2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700469" w:rsidRDefault="0077616C" w:rsidP="00AB252D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project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</wp:posOffset>
                </wp:positionV>
                <wp:extent cx="1486535" cy="528320"/>
                <wp:effectExtent l="9525" t="10795" r="8890" b="13335"/>
                <wp:wrapNone/>
                <wp:docPr id="3080" name="AutoShap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528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AB252D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7" o:spid="_x0000_s1252" type="#_x0000_t98" style="position:absolute;margin-left:387pt;margin-top:.9pt;width:117.05pt;height:41.6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">
                <v:textbox>
                  <w:txbxContent>
                    <w:p w:rsidR="00C05ACE" w:rsidRPr="00A326C6" w:rsidRDefault="00C05ACE" w:rsidP="00AB252D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-60960</wp:posOffset>
                </wp:positionV>
                <wp:extent cx="1677035" cy="732155"/>
                <wp:effectExtent l="13335" t="14605" r="14605" b="34290"/>
                <wp:wrapNone/>
                <wp:docPr id="3079" name="AutoShap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AB252D">
                            <w:pPr>
                              <w:bidi w:val="0"/>
                            </w:pPr>
                            <w:r>
                              <w:pict>
                                <v:shape id="_x0000_i1061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iv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9" o:spid="_x0000_s1201" style="position:absolute;margin-left:-6.45pt;margin-top:-4.8pt;width:132.05pt;height:57.6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AB252D">
                      <w:pPr>
                        <w:bidi w:val="0"/>
                      </w:pPr>
                      <w:r>
                        <w:pict>
                          <v:shape id="_x0000_i1061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iv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Pr="004B14E0" w:rsidRDefault="004B14E0" w:rsidP="001C15EF">
      <w:pPr>
        <w:tabs>
          <w:tab w:val="left" w:pos="2416"/>
        </w:tabs>
        <w:bidi w:val="0"/>
        <w:rPr>
          <w:b/>
          <w:bCs/>
          <w:u w:val="single"/>
          <w:lang w:bidi="ar-SA"/>
        </w:rPr>
      </w:pPr>
      <w:r w:rsidRPr="004B14E0">
        <w:rPr>
          <w:b/>
          <w:bCs/>
          <w:u w:val="single"/>
          <w:lang w:bidi="ar-SA"/>
        </w:rPr>
        <w:t>*</w:t>
      </w:r>
      <w:r w:rsidR="00D2455F" w:rsidRPr="004B14E0">
        <w:rPr>
          <w:b/>
          <w:bCs/>
          <w:u w:val="single"/>
          <w:lang w:bidi="ar-SA"/>
        </w:rPr>
        <w:t xml:space="preserve"> </w:t>
      </w:r>
      <w:r w:rsidR="001C15EF">
        <w:rPr>
          <w:b/>
          <w:bCs/>
          <w:u w:val="single"/>
          <w:lang w:bidi="ar-SA"/>
        </w:rPr>
        <w:t>Make a typical menu from your country . Include food for breakfast , lunch and dinner</w:t>
      </w:r>
      <w:r w:rsidR="00D2455F" w:rsidRPr="004B14E0">
        <w:rPr>
          <w:b/>
          <w:bCs/>
          <w:u w:val="single"/>
          <w:lang w:bidi="ar-SA"/>
        </w:rPr>
        <w:t xml:space="preserve">. </w:t>
      </w:r>
      <w:r>
        <w:rPr>
          <w:b/>
          <w:bCs/>
          <w:u w:val="single"/>
          <w:lang w:bidi="ar-SA"/>
        </w:rPr>
        <w:t>Add some pictures.</w:t>
      </w:r>
    </w:p>
    <w:p w:rsidR="00D2455F" w:rsidRDefault="00ED4388" w:rsidP="00D2455F">
      <w:pPr>
        <w:tabs>
          <w:tab w:val="left" w:pos="2416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66040</wp:posOffset>
                </wp:positionV>
                <wp:extent cx="6593840" cy="7637145"/>
                <wp:effectExtent l="11430" t="14605" r="14605" b="6350"/>
                <wp:wrapNone/>
                <wp:docPr id="3078" name="AutoShap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3840" cy="7637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80" o:spid="_x0000_s1026" style="position:absolute;left:0;text-align:left;margin-left:2.4pt;margin-top:5.2pt;width:519.2pt;height:601.3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AB252D" w:rsidP="00AB252D">
      <w:pPr>
        <w:tabs>
          <w:tab w:val="left" w:pos="2416"/>
        </w:tabs>
        <w:bidi w:val="0"/>
        <w:rPr>
          <w:lang w:bidi="ar-SA"/>
        </w:rPr>
      </w:pPr>
    </w:p>
    <w:p w:rsidR="00AB252D" w:rsidRDefault="00ED4388" w:rsidP="00AB252D">
      <w:pPr>
        <w:tabs>
          <w:tab w:val="left" w:pos="2416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3BFAE4" wp14:editId="1A14DF5D">
                <wp:simplePos x="0" y="0"/>
                <wp:positionH relativeFrom="column">
                  <wp:posOffset>-102235</wp:posOffset>
                </wp:positionH>
                <wp:positionV relativeFrom="paragraph">
                  <wp:posOffset>-132715</wp:posOffset>
                </wp:positionV>
                <wp:extent cx="1677035" cy="732155"/>
                <wp:effectExtent l="12065" t="10160" r="15875" b="29210"/>
                <wp:wrapNone/>
                <wp:docPr id="3077" name="AutoShap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AB252D">
                            <w:pPr>
                              <w:bidi w:val="0"/>
                            </w:pPr>
                            <w:r>
                              <w:pict>
                                <v:shape id="_x0000_i1181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Five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0" o:spid="_x0000_s1202" style="position:absolute;margin-left:-8.05pt;margin-top:-10.45pt;width:132.05pt;height:57.6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AB252D">
                      <w:pPr>
                        <w:bidi w:val="0"/>
                      </w:pPr>
                      <w:r>
                        <w:pict>
                          <v:shape id="_x0000_i1181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Five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C9A0CB" wp14:editId="2B2A5374">
                <wp:simplePos x="0" y="0"/>
                <wp:positionH relativeFrom="column">
                  <wp:posOffset>5090160</wp:posOffset>
                </wp:positionH>
                <wp:positionV relativeFrom="paragraph">
                  <wp:posOffset>-40640</wp:posOffset>
                </wp:positionV>
                <wp:extent cx="1493520" cy="473075"/>
                <wp:effectExtent l="13335" t="6985" r="7620" b="5715"/>
                <wp:wrapNone/>
                <wp:docPr id="3076" name="AutoShap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AB252D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2" o:spid="_x0000_s1255" type="#_x0000_t98" style="position:absolute;margin-left:400.8pt;margin-top:-3.2pt;width:117.6pt;height:37.2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">
                <v:textbox>
                  <w:txbxContent>
                    <w:p w:rsidR="00C05ACE" w:rsidRPr="00A326C6" w:rsidRDefault="00C05ACE" w:rsidP="00AB252D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D05C77" wp14:editId="0177F41C">
                <wp:simplePos x="0" y="0"/>
                <wp:positionH relativeFrom="column">
                  <wp:posOffset>1625600</wp:posOffset>
                </wp:positionH>
                <wp:positionV relativeFrom="paragraph">
                  <wp:posOffset>-40640</wp:posOffset>
                </wp:positionV>
                <wp:extent cx="3312160" cy="340360"/>
                <wp:effectExtent l="6350" t="6985" r="15240" b="14605"/>
                <wp:wrapNone/>
                <wp:docPr id="3075" name="AutoShap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16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AB252D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Form , meaning and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1" o:spid="_x0000_s1204" style="position:absolute;margin-left:128pt;margin-top:-3.2pt;width:260.8pt;height:26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700469" w:rsidRDefault="0077616C" w:rsidP="00AB252D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Form , meaning and Function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73E9" w:rsidRPr="003C12AF" w:rsidRDefault="001C15EF" w:rsidP="003C12AF">
      <w:pPr>
        <w:tabs>
          <w:tab w:val="left" w:pos="2416"/>
        </w:tabs>
        <w:bidi w:val="0"/>
        <w:rPr>
          <w:lang w:bidi="ar-SA"/>
        </w:rPr>
      </w:pPr>
      <w:r>
        <w:rPr>
          <w:noProof/>
          <w:lang w:bidi="ar-SA"/>
        </w:rPr>
        <w:drawing>
          <wp:inline distT="0" distB="0" distL="0" distR="0" wp14:anchorId="6517382E" wp14:editId="46D33100">
            <wp:extent cx="6645836" cy="4554070"/>
            <wp:effectExtent l="0" t="0" r="3175" b="0"/>
            <wp:docPr id="2800" name="صورة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-140218145319-phpapp02-thumbnail-4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55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5CB" w:rsidRDefault="001C15EF" w:rsidP="008E73E9">
      <w:pPr>
        <w:pStyle w:val="a3"/>
        <w:bidi w:val="0"/>
        <w:jc w:val="center"/>
      </w:pPr>
      <w:r>
        <w:rPr>
          <w:noProof/>
          <w:lang w:bidi="ar-SA"/>
        </w:rPr>
        <w:drawing>
          <wp:inline distT="0" distB="0" distL="0" distR="0">
            <wp:extent cx="6036719" cy="2360706"/>
            <wp:effectExtent l="0" t="0" r="2540" b="1905"/>
            <wp:docPr id="2803" name="صورة 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-enough-12-638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37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5CB" w:rsidRDefault="008E65CB" w:rsidP="008E65CB">
      <w:pPr>
        <w:pStyle w:val="a3"/>
        <w:bidi w:val="0"/>
      </w:pPr>
    </w:p>
    <w:p w:rsidR="008E65CB" w:rsidRDefault="008E65CB" w:rsidP="008E65CB">
      <w:pPr>
        <w:pStyle w:val="a3"/>
        <w:bidi w:val="0"/>
      </w:pPr>
    </w:p>
    <w:p w:rsidR="008E65CB" w:rsidRDefault="008E65CB" w:rsidP="008E65CB">
      <w:pPr>
        <w:pStyle w:val="a3"/>
        <w:bidi w:val="0"/>
      </w:pPr>
    </w:p>
    <w:p w:rsidR="008E65CB" w:rsidRDefault="003C12AF" w:rsidP="008E65CB">
      <w:pPr>
        <w:pStyle w:val="a3"/>
        <w:bidi w:val="0"/>
      </w:pPr>
      <w:r>
        <w:rPr>
          <w:noProof/>
          <w:lang w:bidi="ar-SA"/>
        </w:rPr>
        <w:lastRenderedPageBreak/>
        <w:drawing>
          <wp:inline distT="0" distB="0" distL="0" distR="0">
            <wp:extent cx="6729506" cy="9096188"/>
            <wp:effectExtent l="0" t="0" r="0" b="0"/>
            <wp:docPr id="2807" name="صورة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3282_orig (1)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198" cy="909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5CB" w:rsidRDefault="008E65CB" w:rsidP="008E65CB">
      <w:pPr>
        <w:pStyle w:val="a3"/>
        <w:bidi w:val="0"/>
      </w:pPr>
    </w:p>
    <w:p w:rsidR="008E65CB" w:rsidRDefault="008E65CB" w:rsidP="008E65CB">
      <w:pPr>
        <w:pStyle w:val="a3"/>
        <w:bidi w:val="0"/>
      </w:pPr>
    </w:p>
    <w:p w:rsidR="008E65CB" w:rsidRDefault="008E65CB" w:rsidP="008E65CB">
      <w:pPr>
        <w:pStyle w:val="a3"/>
        <w:bidi w:val="0"/>
      </w:pPr>
    </w:p>
    <w:p w:rsidR="00962BD7" w:rsidRPr="00962BD7" w:rsidRDefault="00962BD7" w:rsidP="00962BD7">
      <w:pPr>
        <w:bidi w:val="0"/>
        <w:rPr>
          <w:lang w:bidi="ar-SA"/>
        </w:rPr>
      </w:pPr>
    </w:p>
    <w:p w:rsidR="00962BD7" w:rsidRDefault="00ED4388" w:rsidP="00962BD7">
      <w:pPr>
        <w:tabs>
          <w:tab w:val="left" w:pos="8144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-132715</wp:posOffset>
                </wp:positionV>
                <wp:extent cx="1677035" cy="732155"/>
                <wp:effectExtent l="14605" t="11430" r="13335" b="27940"/>
                <wp:wrapNone/>
                <wp:docPr id="317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732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962BD7">
                            <w:pPr>
                              <w:bidi w:val="0"/>
                            </w:pPr>
                            <w:r>
                              <w:pict>
                                <v:shape id="_x0000_i1063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ix&#10;What was it like?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5" o:spid="_x0000_s1205" style="position:absolute;margin-left:-4.85pt;margin-top:-10.45pt;width:132.05pt;height:57.6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962BD7">
                      <w:pPr>
                        <w:bidi w:val="0"/>
                      </w:pPr>
                      <w:r>
                        <w:pict>
                          <v:shape id="_x0000_i1063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ix&#10;What was it like?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-132715</wp:posOffset>
                </wp:positionV>
                <wp:extent cx="1493520" cy="473075"/>
                <wp:effectExtent l="7620" t="11430" r="13335" b="10795"/>
                <wp:wrapNone/>
                <wp:docPr id="316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962BD7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262" type="#_x0000_t98" style="position:absolute;margin-left:333.6pt;margin-top:-10.45pt;width:117.6pt;height:37.2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">
                <v:textbox>
                  <w:txbxContent>
                    <w:p w:rsidR="00C05ACE" w:rsidRPr="00A326C6" w:rsidRDefault="00C05ACE" w:rsidP="00962BD7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0</wp:posOffset>
                </wp:positionV>
                <wp:extent cx="1950720" cy="340360"/>
                <wp:effectExtent l="8890" t="10795" r="12065" b="10795"/>
                <wp:wrapNone/>
                <wp:docPr id="315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962BD7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1 Listen &amp; discuss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16" o:spid="_x0000_s1263" style="position:absolute;margin-left:131.2pt;margin-top:0;width:153.6pt;height:26.8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700469" w:rsidRDefault="00C05ACE" w:rsidP="00962BD7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1 Listen &amp; discuss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2BD7" w:rsidRPr="00962BD7" w:rsidRDefault="00962BD7" w:rsidP="00962BD7">
      <w:pPr>
        <w:bidi w:val="0"/>
        <w:rPr>
          <w:lang w:bidi="ar-SA"/>
        </w:rPr>
      </w:pPr>
    </w:p>
    <w:p w:rsidR="00962BD7" w:rsidRDefault="00962BD7" w:rsidP="00DD00F8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962BD7" w:rsidRPr="006A25F1" w:rsidTr="00962BD7">
        <w:trPr>
          <w:trHeight w:val="712"/>
        </w:trPr>
        <w:tc>
          <w:tcPr>
            <w:tcW w:w="2691" w:type="dxa"/>
          </w:tcPr>
          <w:p w:rsidR="00962BD7" w:rsidRPr="006A25F1" w:rsidRDefault="00962BD7" w:rsidP="00962BD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962BD7" w:rsidRPr="006A25F1" w:rsidRDefault="00962BD7" w:rsidP="00962BD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962BD7" w:rsidRPr="006A25F1" w:rsidRDefault="00962BD7" w:rsidP="00962BD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962BD7" w:rsidRPr="006A25F1" w:rsidRDefault="00962BD7" w:rsidP="00962BD7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962BD7" w:rsidTr="00962BD7">
        <w:trPr>
          <w:trHeight w:val="730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729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815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591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712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674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696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643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746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746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746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746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962BD7" w:rsidTr="00962BD7">
        <w:trPr>
          <w:trHeight w:val="746"/>
        </w:trPr>
        <w:tc>
          <w:tcPr>
            <w:tcW w:w="269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962BD7" w:rsidRDefault="00962BD7" w:rsidP="00962BD7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43396C" w:rsidRPr="000554ED" w:rsidRDefault="0043396C" w:rsidP="0043396C">
      <w:pPr>
        <w:bidi w:val="0"/>
        <w:ind w:left="426"/>
        <w:rPr>
          <w:rFonts w:ascii="Comic Sans MS" w:hAnsi="Comic Sans MS"/>
          <w:b/>
          <w:bCs/>
          <w:u w:val="single"/>
        </w:rPr>
      </w:pPr>
      <w:r w:rsidRPr="000554ED">
        <w:rPr>
          <w:rFonts w:ascii="Comic Sans MS" w:hAnsi="Comic Sans MS"/>
          <w:b/>
          <w:bCs/>
          <w:u w:val="single"/>
        </w:rPr>
        <w:t>General Questions:</w:t>
      </w:r>
    </w:p>
    <w:p w:rsidR="0043396C" w:rsidRPr="0043396C" w:rsidRDefault="0043396C" w:rsidP="0043396C">
      <w:pPr>
        <w:pStyle w:val="a3"/>
        <w:bidi w:val="0"/>
        <w:rPr>
          <w:rFonts w:ascii="Comic Sans MS" w:hAnsi="Comic Sans MS"/>
        </w:rPr>
      </w:pPr>
      <w:r>
        <w:t>1-</w:t>
      </w:r>
      <w:r w:rsidR="00F558D1">
        <w:rPr>
          <w:rFonts w:ascii="Comic Sans MS" w:hAnsi="Comic Sans MS"/>
        </w:rPr>
        <w:t xml:space="preserve">Where can you see dinosaurs </w:t>
      </w:r>
      <w:r w:rsidRPr="0043396C">
        <w:rPr>
          <w:rFonts w:ascii="Comic Sans MS" w:hAnsi="Comic Sans MS"/>
        </w:rPr>
        <w:t xml:space="preserve">  ?</w:t>
      </w:r>
    </w:p>
    <w:p w:rsidR="0043396C" w:rsidRPr="0043396C" w:rsidRDefault="0043396C" w:rsidP="0043396C">
      <w:pPr>
        <w:pStyle w:val="a3"/>
        <w:bidi w:val="0"/>
        <w:rPr>
          <w:rFonts w:ascii="Comic Sans MS" w:hAnsi="Comic Sans MS"/>
        </w:rPr>
      </w:pPr>
      <w:r w:rsidRPr="0043396C">
        <w:rPr>
          <w:rFonts w:ascii="Comic Sans MS" w:hAnsi="Comic Sans MS"/>
        </w:rPr>
        <w:t>……………………………………………………………………………………………………………</w:t>
      </w:r>
    </w:p>
    <w:p w:rsidR="0043396C" w:rsidRPr="0043396C" w:rsidRDefault="0043396C" w:rsidP="0043396C">
      <w:pPr>
        <w:pStyle w:val="a3"/>
        <w:bidi w:val="0"/>
        <w:rPr>
          <w:rFonts w:ascii="Comic Sans MS" w:hAnsi="Comic Sans MS"/>
        </w:rPr>
      </w:pPr>
    </w:p>
    <w:p w:rsidR="0043396C" w:rsidRPr="0043396C" w:rsidRDefault="00F558D1" w:rsidP="0043396C">
      <w:pPr>
        <w:pStyle w:val="a3"/>
        <w:bidi w:val="0"/>
        <w:rPr>
          <w:rFonts w:ascii="Comic Sans MS" w:hAnsi="Comic Sans MS"/>
        </w:rPr>
      </w:pPr>
      <w:r>
        <w:rPr>
          <w:rFonts w:ascii="Comic Sans MS" w:hAnsi="Comic Sans MS"/>
        </w:rPr>
        <w:t>2-Where did Mike go on the weekend</w:t>
      </w:r>
      <w:r w:rsidR="0043396C" w:rsidRPr="0043396C">
        <w:rPr>
          <w:rFonts w:ascii="Comic Sans MS" w:hAnsi="Comic Sans MS"/>
        </w:rPr>
        <w:t xml:space="preserve">  ?</w:t>
      </w:r>
    </w:p>
    <w:p w:rsidR="0043396C" w:rsidRPr="0043396C" w:rsidRDefault="0043396C" w:rsidP="0043396C">
      <w:pPr>
        <w:pStyle w:val="a3"/>
        <w:bidi w:val="0"/>
        <w:rPr>
          <w:rFonts w:ascii="Comic Sans MS" w:hAnsi="Comic Sans MS"/>
        </w:rPr>
      </w:pPr>
      <w:r w:rsidRPr="0043396C">
        <w:rPr>
          <w:rFonts w:ascii="Comic Sans MS" w:hAnsi="Comic Sans MS"/>
        </w:rPr>
        <w:t>……………………………………………………………………………………………………………</w:t>
      </w:r>
    </w:p>
    <w:p w:rsidR="0043396C" w:rsidRPr="0043396C" w:rsidRDefault="0043396C" w:rsidP="0043396C">
      <w:pPr>
        <w:pStyle w:val="a3"/>
        <w:bidi w:val="0"/>
        <w:rPr>
          <w:rFonts w:ascii="Comic Sans MS" w:hAnsi="Comic Sans MS"/>
        </w:rPr>
      </w:pPr>
    </w:p>
    <w:p w:rsidR="004F6E91" w:rsidRPr="00F558D1" w:rsidRDefault="004F6E91" w:rsidP="00F558D1">
      <w:pPr>
        <w:tabs>
          <w:tab w:val="left" w:pos="6304"/>
        </w:tabs>
        <w:bidi w:val="0"/>
        <w:rPr>
          <w:lang w:bidi="ar-SA"/>
        </w:rPr>
      </w:pPr>
    </w:p>
    <w:p w:rsidR="00857C57" w:rsidRDefault="00ED4388" w:rsidP="00857C57">
      <w:pPr>
        <w:pStyle w:val="3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noProof/>
          <w:color w:val="000000"/>
          <w:sz w:val="29"/>
          <w:szCs w:val="29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154940</wp:posOffset>
                </wp:positionV>
                <wp:extent cx="1859280" cy="340360"/>
                <wp:effectExtent l="14605" t="13970" r="12065" b="7620"/>
                <wp:wrapNone/>
                <wp:docPr id="1694" name="AutoShap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28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700469" w:rsidRDefault="0077616C" w:rsidP="00D91FCE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3" o:spid="_x0000_s1208" style="position:absolute;margin-left:196.9pt;margin-top:12.2pt;width:146.4pt;height:26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700469" w:rsidRDefault="0077616C" w:rsidP="00D91FCE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Grammar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  <w:color w:val="000000"/>
          <w:sz w:val="29"/>
          <w:szCs w:val="29"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85090</wp:posOffset>
                </wp:positionV>
                <wp:extent cx="1493520" cy="473075"/>
                <wp:effectExtent l="13970" t="10795" r="6985" b="11430"/>
                <wp:wrapNone/>
                <wp:docPr id="1693" name="AutoShap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D91FCE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4" o:spid="_x0000_s1283" type="#_x0000_t98" style="position:absolute;margin-left:397.85pt;margin-top:6.7pt;width:117.6pt;height:37.2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">
                <v:textbox>
                  <w:txbxContent>
                    <w:p w:rsidR="00C05ACE" w:rsidRPr="00A326C6" w:rsidRDefault="00C05ACE" w:rsidP="00D91FCE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color w:val="000000"/>
          <w:sz w:val="29"/>
          <w:szCs w:val="29"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-81280</wp:posOffset>
                </wp:positionV>
                <wp:extent cx="1682750" cy="792480"/>
                <wp:effectExtent l="9525" t="6350" r="12700" b="29845"/>
                <wp:wrapNone/>
                <wp:docPr id="1692" name="AutoShap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D91FCE">
                            <w:pPr>
                              <w:bidi w:val="0"/>
                            </w:pPr>
                            <w:r>
                              <w:pict>
                                <v:shape id="_x0000_i1064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ix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2" o:spid="_x0000_s1210" style="position:absolute;margin-left:-3.75pt;margin-top:-6.4pt;width:132.5pt;height:62.4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D91FCE">
                      <w:pPr>
                        <w:bidi w:val="0"/>
                      </w:pPr>
                      <w:r>
                        <w:pict>
                          <v:shape id="_x0000_i1064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ix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F558D1" w:rsidRDefault="00F558D1" w:rsidP="00857C57">
      <w:pPr>
        <w:pStyle w:val="3"/>
        <w:rPr>
          <w:rFonts w:ascii="Verdana" w:hAnsi="Verdana"/>
          <w:color w:val="000000"/>
          <w:sz w:val="29"/>
          <w:szCs w:val="29"/>
        </w:rPr>
      </w:pPr>
    </w:p>
    <w:p w:rsidR="00C514FB" w:rsidRDefault="00F558D1" w:rsidP="00857C57">
      <w:pPr>
        <w:pStyle w:val="3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noProof/>
          <w:color w:val="000000"/>
          <w:sz w:val="29"/>
          <w:szCs w:val="29"/>
          <w:lang w:bidi="ar-SA"/>
        </w:rPr>
        <w:drawing>
          <wp:inline distT="0" distB="0" distL="0" distR="0">
            <wp:extent cx="6639859" cy="8080188"/>
            <wp:effectExtent l="0" t="0" r="8890" b="0"/>
            <wp:docPr id="2808" name="صورة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d927cc43e410882a5fe165615bb7ba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0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DC" w:rsidRDefault="00E848DC" w:rsidP="00E848DC">
      <w:pPr>
        <w:rPr>
          <w:rFonts w:hint="cs"/>
          <w:lang w:bidi="ar-SA"/>
        </w:rPr>
      </w:pPr>
    </w:p>
    <w:p w:rsidR="00F558D1" w:rsidRPr="00E848DC" w:rsidRDefault="00F558D1" w:rsidP="00E848DC"/>
    <w:p w:rsidR="00C514FB" w:rsidRPr="00C514FB" w:rsidRDefault="00C514FB" w:rsidP="00C514FB"/>
    <w:p w:rsidR="00857C57" w:rsidRDefault="00857C57" w:rsidP="00857C57">
      <w:pPr>
        <w:pStyle w:val="3"/>
        <w:rPr>
          <w:rFonts w:ascii="Verdana" w:hAnsi="Verdana"/>
          <w:color w:val="000000"/>
          <w:sz w:val="29"/>
          <w:szCs w:val="29"/>
        </w:rPr>
      </w:pPr>
    </w:p>
    <w:p w:rsidR="00146D63" w:rsidRDefault="006E1C22" w:rsidP="006E1C22">
      <w:pPr>
        <w:rPr>
          <w:rtl/>
          <w:lang w:bidi="ar-SA"/>
        </w:rPr>
      </w:pPr>
      <w:r>
        <w:rPr>
          <w:noProof/>
          <w:lang w:bidi="ar-SA"/>
        </w:rPr>
        <w:drawing>
          <wp:inline distT="0" distB="0" distL="0" distR="0" wp14:anchorId="48FAA5B4" wp14:editId="52B3C008">
            <wp:extent cx="6765365" cy="3926541"/>
            <wp:effectExtent l="0" t="0" r="0" b="0"/>
            <wp:docPr id="2809" name="صورة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f-past-simple-3-728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713" cy="39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3" w:rsidRDefault="006E1C22" w:rsidP="00F71DEC">
      <w:pPr>
        <w:rPr>
          <w:rtl/>
          <w:lang w:bidi="ar-SA"/>
        </w:rPr>
      </w:pPr>
      <w:r>
        <w:rPr>
          <w:noProof/>
          <w:rtl/>
          <w:lang w:bidi="ar-SA"/>
        </w:rPr>
        <w:drawing>
          <wp:inline distT="0" distB="0" distL="0" distR="0">
            <wp:extent cx="6735483" cy="4566024"/>
            <wp:effectExtent l="0" t="0" r="8255" b="6350"/>
            <wp:docPr id="2810" name="صورة 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287_orig (1)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983" cy="456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63" w:rsidRDefault="00146D63" w:rsidP="00F71DEC">
      <w:pPr>
        <w:rPr>
          <w:rtl/>
          <w:lang w:bidi="ar-SA"/>
        </w:rPr>
      </w:pPr>
    </w:p>
    <w:p w:rsidR="00146D63" w:rsidRDefault="00146D63" w:rsidP="00F71DEC">
      <w:pPr>
        <w:rPr>
          <w:rFonts w:hint="cs"/>
          <w:rtl/>
          <w:lang w:bidi="ar-SA"/>
        </w:rPr>
      </w:pPr>
    </w:p>
    <w:p w:rsidR="009A1F49" w:rsidRDefault="00ED4388" w:rsidP="009A1F4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66675</wp:posOffset>
                </wp:positionV>
                <wp:extent cx="1682750" cy="792480"/>
                <wp:effectExtent l="12065" t="6350" r="19685" b="29845"/>
                <wp:wrapNone/>
                <wp:docPr id="1687" name="AutoShap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612EAC">
                            <w:pPr>
                              <w:bidi w:val="0"/>
                            </w:pPr>
                            <w:r>
                              <w:pict>
                                <v:shape id="_x0000_i1065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ix&#10;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9" o:spid="_x0000_s1211" style="position:absolute;margin-left:-8.05pt;margin-top:5.25pt;width:132.5pt;height:62.4pt;z-index:25169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612EAC">
                      <w:pPr>
                        <w:bidi w:val="0"/>
                      </w:pPr>
                      <w:r>
                        <w:pict>
                          <v:shape id="_x0000_i1065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ix&#10;"/>
                          </v:shape>
                        </w:pict>
                      </w:r>
                    </w:p>
                  </w:txbxContent>
                </v:textbox>
              </v:roundrect>
            </w:pict>
          </mc:Fallback>
        </mc:AlternateContent>
      </w:r>
    </w:p>
    <w:p w:rsidR="009A1F49" w:rsidRPr="00F71DEC" w:rsidRDefault="00ED4388" w:rsidP="009A1F4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104140</wp:posOffset>
                </wp:positionV>
                <wp:extent cx="1950720" cy="340360"/>
                <wp:effectExtent l="7620" t="9525" r="13335" b="12065"/>
                <wp:wrapNone/>
                <wp:docPr id="1686" name="AutoShap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6D1C25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 conversation</w:t>
                            </w:r>
                          </w:p>
                          <w:p w:rsidR="0077616C" w:rsidRDefault="0077616C" w:rsidP="006D1C25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6D1C25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0" o:spid="_x0000_s1212" style="position:absolute;margin-left:170.85pt;margin-top:8.2pt;width:153.6pt;height:26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6D1C25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 conversation</w:t>
                      </w:r>
                    </w:p>
                    <w:p w:rsidR="0077616C" w:rsidRDefault="0077616C" w:rsidP="006D1C25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6D1C25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42545</wp:posOffset>
                </wp:positionV>
                <wp:extent cx="1493520" cy="473075"/>
                <wp:effectExtent l="13970" t="5080" r="6985" b="7620"/>
                <wp:wrapNone/>
                <wp:docPr id="1685" name="AutoShap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612EA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1" o:spid="_x0000_s1287" type="#_x0000_t98" style="position:absolute;margin-left:396.35pt;margin-top:3.35pt;width:117.6pt;height:37.2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">
                <v:textbox>
                  <w:txbxContent>
                    <w:p w:rsidR="00C05ACE" w:rsidRPr="00A326C6" w:rsidRDefault="00C05ACE" w:rsidP="00612EA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</w:p>
    <w:p w:rsidR="00C514FB" w:rsidRPr="00F71DEC" w:rsidRDefault="00C514FB" w:rsidP="00C514F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71DEC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</w:p>
    <w:p w:rsidR="00C514FB" w:rsidRPr="00F71DEC" w:rsidRDefault="00C514FB" w:rsidP="00C514F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71DE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  </w:t>
      </w:r>
    </w:p>
    <w:p w:rsidR="00857C57" w:rsidRDefault="00857C57" w:rsidP="00857C57">
      <w:pPr>
        <w:pStyle w:val="af8"/>
        <w:rPr>
          <w:rFonts w:ascii="Verdana" w:hAnsi="Verdana"/>
          <w:color w:val="000000"/>
          <w:sz w:val="21"/>
          <w:szCs w:val="21"/>
        </w:rPr>
      </w:pPr>
    </w:p>
    <w:p w:rsidR="006D1C25" w:rsidRDefault="00857C57" w:rsidP="006D1C25">
      <w:pPr>
        <w:pStyle w:val="a3"/>
        <w:bidi w:val="0"/>
        <w:rPr>
          <w:b/>
          <w:bCs/>
          <w:sz w:val="40"/>
          <w:szCs w:val="40"/>
          <w:u w:val="single"/>
        </w:rPr>
      </w:pPr>
      <w:r>
        <w:rPr>
          <w:rFonts w:ascii="Verdana" w:hAnsi="Verdana"/>
          <w:color w:val="000000"/>
          <w:sz w:val="21"/>
          <w:szCs w:val="21"/>
        </w:rPr>
        <w:br w:type="textWrapping" w:clear="all"/>
      </w:r>
      <w:r w:rsidR="006D1C25" w:rsidRPr="006A25F1">
        <w:rPr>
          <w:b/>
          <w:bCs/>
          <w:sz w:val="40"/>
          <w:szCs w:val="40"/>
          <w:u w:val="single"/>
        </w:rPr>
        <w:t xml:space="preserve">New </w:t>
      </w:r>
      <w:r w:rsidR="006D1C25">
        <w:rPr>
          <w:b/>
          <w:bCs/>
          <w:sz w:val="40"/>
          <w:szCs w:val="40"/>
          <w:u w:val="single"/>
        </w:rPr>
        <w:t>Vocabulary</w:t>
      </w:r>
      <w:r w:rsidR="006D1C25"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6D1C25" w:rsidRPr="006A25F1" w:rsidTr="006D1C25">
        <w:trPr>
          <w:trHeight w:val="712"/>
        </w:trPr>
        <w:tc>
          <w:tcPr>
            <w:tcW w:w="2691" w:type="dxa"/>
          </w:tcPr>
          <w:p w:rsidR="006D1C25" w:rsidRPr="006A25F1" w:rsidRDefault="006D1C25" w:rsidP="006D1C2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6D1C25" w:rsidRPr="006A25F1" w:rsidRDefault="006D1C25" w:rsidP="006D1C2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6D1C25" w:rsidRPr="006A25F1" w:rsidRDefault="006D1C25" w:rsidP="006D1C2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6D1C25" w:rsidRPr="006A25F1" w:rsidRDefault="006D1C25" w:rsidP="006D1C25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6D1C25" w:rsidTr="006D1C25">
        <w:trPr>
          <w:trHeight w:val="730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729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815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591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712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674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696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643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746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6D1C25" w:rsidTr="006D1C25">
        <w:trPr>
          <w:trHeight w:val="746"/>
        </w:trPr>
        <w:tc>
          <w:tcPr>
            <w:tcW w:w="269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6D1C25" w:rsidRDefault="006D1C25" w:rsidP="006D1C25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43396C" w:rsidRPr="00547A5E" w:rsidRDefault="0043396C" w:rsidP="0043396C">
      <w:pPr>
        <w:tabs>
          <w:tab w:val="left" w:pos="5712"/>
        </w:tabs>
        <w:bidi w:val="0"/>
        <w:rPr>
          <w:b/>
          <w:bCs/>
          <w:sz w:val="28"/>
          <w:szCs w:val="28"/>
          <w:u w:val="single"/>
          <w:lang w:bidi="ar-SA"/>
        </w:rPr>
      </w:pPr>
      <w:r w:rsidRPr="00547A5E">
        <w:rPr>
          <w:b/>
          <w:bCs/>
          <w:sz w:val="28"/>
          <w:szCs w:val="28"/>
          <w:u w:val="single"/>
          <w:lang w:bidi="ar-SA"/>
        </w:rPr>
        <w:t>7- about you:</w:t>
      </w:r>
    </w:p>
    <w:p w:rsidR="00547A5E" w:rsidRDefault="00ED4388" w:rsidP="006E1C22">
      <w:pPr>
        <w:tabs>
          <w:tab w:val="left" w:pos="6512"/>
        </w:tabs>
        <w:bidi w:val="0"/>
        <w:rPr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8BC54D2" wp14:editId="4C0ED574">
                <wp:simplePos x="0" y="0"/>
                <wp:positionH relativeFrom="column">
                  <wp:posOffset>-102235</wp:posOffset>
                </wp:positionH>
                <wp:positionV relativeFrom="paragraph">
                  <wp:posOffset>242570</wp:posOffset>
                </wp:positionV>
                <wp:extent cx="3170555" cy="2550160"/>
                <wp:effectExtent l="21590" t="17780" r="17780" b="22860"/>
                <wp:wrapNone/>
                <wp:docPr id="1683" name="AutoShap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0555" cy="2550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547A5E" w:rsidRDefault="0077616C" w:rsidP="00547A5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47A5E"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9" o:spid="_x0000_s1288" style="position:absolute;margin-left:-8.05pt;margin-top:19.1pt;width:249.65pt;height:200.8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" fillcolor="white [3201]" strokecolor="#f79646 [3209]" strokeweight="2.5pt">
                <v:shadow color="#868686"/>
                <v:textbox>
                  <w:txbxContent>
                    <w:p w:rsidR="00C05ACE" w:rsidRPr="00547A5E" w:rsidRDefault="00C05ACE" w:rsidP="00547A5E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547A5E"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01FA2D2" wp14:editId="08B650C6">
                <wp:simplePos x="0" y="0"/>
                <wp:positionH relativeFrom="column">
                  <wp:posOffset>3677920</wp:posOffset>
                </wp:positionH>
                <wp:positionV relativeFrom="paragraph">
                  <wp:posOffset>242570</wp:posOffset>
                </wp:positionV>
                <wp:extent cx="2956560" cy="2550160"/>
                <wp:effectExtent l="20320" t="17780" r="23495" b="22860"/>
                <wp:wrapNone/>
                <wp:docPr id="1682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6560" cy="2550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547A5E" w:rsidRDefault="0077616C" w:rsidP="00547A5E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47A5E"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77616C" w:rsidRDefault="007761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0" o:spid="_x0000_s1289" style="position:absolute;margin-left:289.6pt;margin-top:19.1pt;width:232.8pt;height:200.8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" fillcolor="white [3201]" strokecolor="#f79646 [3209]" strokeweight="2.5pt">
                <v:shadow color="#868686"/>
                <v:textbox>
                  <w:txbxContent>
                    <w:p w:rsidR="00C05ACE" w:rsidRPr="00547A5E" w:rsidRDefault="00C05ACE" w:rsidP="00547A5E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547A5E"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C05ACE" w:rsidRDefault="00C05ACE"/>
                  </w:txbxContent>
                </v:textbox>
              </v:roundrect>
            </w:pict>
          </mc:Fallback>
        </mc:AlternateContent>
      </w:r>
      <w:r w:rsidR="006E1C22">
        <w:rPr>
          <w:lang w:bidi="ar-SA"/>
        </w:rPr>
        <w:t xml:space="preserve">  </w:t>
      </w:r>
      <w:r w:rsidR="006E1C22" w:rsidRPr="00047BA2">
        <w:rPr>
          <w:sz w:val="18"/>
          <w:szCs w:val="18"/>
          <w:lang w:bidi="ar-SA"/>
        </w:rPr>
        <w:t>Did you ever see an interesting film on TV</w:t>
      </w:r>
      <w:r w:rsidR="0043396C" w:rsidRPr="00047BA2">
        <w:rPr>
          <w:sz w:val="18"/>
          <w:szCs w:val="18"/>
          <w:lang w:bidi="ar-SA"/>
        </w:rPr>
        <w:t>?</w:t>
      </w:r>
      <w:r w:rsidR="006E1C22" w:rsidRPr="00047BA2">
        <w:rPr>
          <w:sz w:val="18"/>
          <w:szCs w:val="18"/>
          <w:lang w:bidi="ar-SA"/>
        </w:rPr>
        <w:t xml:space="preserve"> What was it like</w:t>
      </w:r>
      <w:r w:rsidR="00547A5E" w:rsidRPr="00047BA2">
        <w:rPr>
          <w:sz w:val="18"/>
          <w:szCs w:val="18"/>
          <w:lang w:bidi="ar-SA"/>
        </w:rPr>
        <w:t>?</w:t>
      </w:r>
      <w:r w:rsidR="0043396C" w:rsidRPr="00047BA2">
        <w:rPr>
          <w:sz w:val="18"/>
          <w:szCs w:val="18"/>
          <w:lang w:bidi="ar-SA"/>
        </w:rPr>
        <w:t xml:space="preserve"> </w:t>
      </w:r>
      <w:r w:rsidR="006E1C22" w:rsidRPr="00047BA2">
        <w:rPr>
          <w:sz w:val="18"/>
          <w:szCs w:val="18"/>
          <w:lang w:bidi="ar-SA"/>
        </w:rPr>
        <w:t xml:space="preserve">    </w:t>
      </w:r>
      <w:r w:rsidR="00047BA2">
        <w:rPr>
          <w:sz w:val="18"/>
          <w:szCs w:val="18"/>
          <w:lang w:bidi="ar-SA"/>
        </w:rPr>
        <w:t xml:space="preserve">                        </w:t>
      </w:r>
      <w:r w:rsidR="006E1C22" w:rsidRPr="00047BA2">
        <w:rPr>
          <w:sz w:val="18"/>
          <w:szCs w:val="18"/>
          <w:lang w:bidi="ar-SA"/>
        </w:rPr>
        <w:t xml:space="preserve">     Did you ever eat at a nice restaurant ? what was it like </w:t>
      </w:r>
      <w:r w:rsidR="006E1C22">
        <w:rPr>
          <w:lang w:bidi="ar-SA"/>
        </w:rPr>
        <w:t>?</w:t>
      </w:r>
    </w:p>
    <w:p w:rsidR="00547A5E" w:rsidRPr="00547A5E" w:rsidRDefault="00547A5E" w:rsidP="00547A5E">
      <w:pPr>
        <w:bidi w:val="0"/>
        <w:rPr>
          <w:lang w:bidi="ar-SA"/>
        </w:rPr>
      </w:pPr>
    </w:p>
    <w:p w:rsidR="00547A5E" w:rsidRPr="00547A5E" w:rsidRDefault="00547A5E" w:rsidP="00547A5E">
      <w:pPr>
        <w:bidi w:val="0"/>
        <w:rPr>
          <w:lang w:bidi="ar-SA"/>
        </w:rPr>
      </w:pPr>
    </w:p>
    <w:p w:rsidR="00547A5E" w:rsidRPr="00547A5E" w:rsidRDefault="00547A5E" w:rsidP="00547A5E">
      <w:pPr>
        <w:bidi w:val="0"/>
        <w:rPr>
          <w:lang w:bidi="ar-SA"/>
        </w:rPr>
      </w:pPr>
    </w:p>
    <w:p w:rsidR="00547A5E" w:rsidRPr="00547A5E" w:rsidRDefault="00547A5E" w:rsidP="00547A5E">
      <w:pPr>
        <w:bidi w:val="0"/>
        <w:rPr>
          <w:lang w:bidi="ar-SA"/>
        </w:rPr>
      </w:pPr>
    </w:p>
    <w:p w:rsidR="00547A5E" w:rsidRPr="00547A5E" w:rsidRDefault="00547A5E" w:rsidP="00547A5E">
      <w:pPr>
        <w:bidi w:val="0"/>
        <w:rPr>
          <w:lang w:bidi="ar-SA"/>
        </w:rPr>
      </w:pPr>
    </w:p>
    <w:p w:rsidR="00047BA2" w:rsidRDefault="00047BA2" w:rsidP="00547A5E">
      <w:pPr>
        <w:bidi w:val="0"/>
        <w:rPr>
          <w:lang w:bidi="ar-SA"/>
        </w:rPr>
      </w:pPr>
    </w:p>
    <w:p w:rsidR="00047BA2" w:rsidRDefault="00047BA2" w:rsidP="00047BA2">
      <w:pPr>
        <w:bidi w:val="0"/>
        <w:rPr>
          <w:lang w:bidi="ar-SA"/>
        </w:rPr>
      </w:pPr>
    </w:p>
    <w:p w:rsidR="00547A5E" w:rsidRDefault="00ED4388" w:rsidP="00047BA2">
      <w:pPr>
        <w:bidi w:val="0"/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BAB998F" wp14:editId="612EFCDB">
                <wp:simplePos x="0" y="0"/>
                <wp:positionH relativeFrom="column">
                  <wp:posOffset>150495</wp:posOffset>
                </wp:positionH>
                <wp:positionV relativeFrom="paragraph">
                  <wp:posOffset>5080</wp:posOffset>
                </wp:positionV>
                <wp:extent cx="1682750" cy="792480"/>
                <wp:effectExtent l="0" t="0" r="40640" b="64770"/>
                <wp:wrapNone/>
                <wp:docPr id="1681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547A5E">
                            <w:pPr>
                              <w:bidi w:val="0"/>
                            </w:pPr>
                            <w:r>
                              <w:pict>
                                <v:shape id="_x0000_i1066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ix&#10;"/>
                                </v:shape>
                              </w:pict>
                            </w:r>
                          </w:p>
                          <w:p w:rsidR="0077616C" w:rsidRDefault="0077616C" w:rsidP="00547A5E">
                            <w:pPr>
                              <w:bidi w:val="0"/>
                            </w:pPr>
                          </w:p>
                          <w:p w:rsidR="0077616C" w:rsidRDefault="0077616C" w:rsidP="00547A5E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1" o:spid="_x0000_s1216" style="position:absolute;margin-left:11.85pt;margin-top:.4pt;width:132.5pt;height:62.4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547A5E">
                      <w:pPr>
                        <w:bidi w:val="0"/>
                      </w:pPr>
                      <w:r>
                        <w:pict>
                          <v:shape id="_x0000_i1066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ix&#10;"/>
                          </v:shape>
                        </w:pict>
                      </w:r>
                    </w:p>
                    <w:p w:rsidR="0077616C" w:rsidRDefault="0077616C" w:rsidP="00547A5E">
                      <w:pPr>
                        <w:bidi w:val="0"/>
                      </w:pPr>
                    </w:p>
                    <w:p w:rsidR="0077616C" w:rsidRDefault="0077616C" w:rsidP="00547A5E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2A74BB4" wp14:editId="471012AE">
                <wp:simplePos x="0" y="0"/>
                <wp:positionH relativeFrom="column">
                  <wp:posOffset>2621280</wp:posOffset>
                </wp:positionH>
                <wp:positionV relativeFrom="paragraph">
                  <wp:posOffset>252730</wp:posOffset>
                </wp:positionV>
                <wp:extent cx="1513840" cy="340360"/>
                <wp:effectExtent l="11430" t="13335" r="8255" b="8255"/>
                <wp:wrapNone/>
                <wp:docPr id="1679" name="AutoShap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547A5E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Reading</w:t>
                            </w:r>
                          </w:p>
                          <w:p w:rsidR="0077616C" w:rsidRDefault="0077616C" w:rsidP="00547A5E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547A5E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2" o:spid="_x0000_s1217" style="position:absolute;margin-left:206.4pt;margin-top:19.9pt;width:119.2pt;height:26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547A5E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Reading</w:t>
                      </w:r>
                    </w:p>
                    <w:p w:rsidR="0077616C" w:rsidRDefault="0077616C" w:rsidP="00547A5E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547A5E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EA97254" wp14:editId="5593E78B">
                <wp:simplePos x="0" y="0"/>
                <wp:positionH relativeFrom="column">
                  <wp:posOffset>5068570</wp:posOffset>
                </wp:positionH>
                <wp:positionV relativeFrom="paragraph">
                  <wp:posOffset>180340</wp:posOffset>
                </wp:positionV>
                <wp:extent cx="1493520" cy="473075"/>
                <wp:effectExtent l="10795" t="7620" r="10160" b="5080"/>
                <wp:wrapNone/>
                <wp:docPr id="1678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547A5E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3" o:spid="_x0000_s1292" type="#_x0000_t98" style="position:absolute;margin-left:399.1pt;margin-top:14.2pt;width:117.6pt;height:37.2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">
                <v:textbox>
                  <w:txbxContent>
                    <w:p w:rsidR="00C05ACE" w:rsidRPr="00A326C6" w:rsidRDefault="00C05ACE" w:rsidP="00547A5E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</w:p>
    <w:p w:rsidR="00547A5E" w:rsidRDefault="00547A5E" w:rsidP="00547A5E">
      <w:pPr>
        <w:bidi w:val="0"/>
        <w:jc w:val="center"/>
        <w:rPr>
          <w:lang w:bidi="ar-SA"/>
        </w:rPr>
      </w:pPr>
    </w:p>
    <w:p w:rsidR="00547A5E" w:rsidRDefault="00547A5E" w:rsidP="00547A5E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547A5E" w:rsidRDefault="00547A5E" w:rsidP="00547A5E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547A5E" w:rsidRDefault="00547A5E" w:rsidP="00547A5E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547A5E" w:rsidRPr="006A25F1" w:rsidTr="00547A5E">
        <w:trPr>
          <w:trHeight w:val="712"/>
        </w:trPr>
        <w:tc>
          <w:tcPr>
            <w:tcW w:w="2691" w:type="dxa"/>
          </w:tcPr>
          <w:p w:rsidR="00547A5E" w:rsidRPr="006A25F1" w:rsidRDefault="00547A5E" w:rsidP="00547A5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547A5E" w:rsidRPr="006A25F1" w:rsidRDefault="00547A5E" w:rsidP="00547A5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547A5E" w:rsidRPr="006A25F1" w:rsidRDefault="00547A5E" w:rsidP="00547A5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547A5E" w:rsidRPr="006A25F1" w:rsidRDefault="00547A5E" w:rsidP="00547A5E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547A5E" w:rsidTr="00547A5E">
        <w:trPr>
          <w:trHeight w:val="730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729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815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591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712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674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696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643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746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547A5E" w:rsidTr="00547A5E">
        <w:trPr>
          <w:trHeight w:val="746"/>
        </w:trPr>
        <w:tc>
          <w:tcPr>
            <w:tcW w:w="269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547A5E" w:rsidRDefault="00547A5E" w:rsidP="00547A5E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547A5E" w:rsidRPr="00547A5E" w:rsidRDefault="00547A5E" w:rsidP="00547A5E">
      <w:pPr>
        <w:bidi w:val="0"/>
        <w:rPr>
          <w:b/>
          <w:bCs/>
          <w:sz w:val="24"/>
          <w:szCs w:val="24"/>
          <w:u w:val="single"/>
          <w:lang w:bidi="ar-SA"/>
        </w:rPr>
      </w:pPr>
      <w:r w:rsidRPr="00547A5E">
        <w:rPr>
          <w:b/>
          <w:bCs/>
          <w:sz w:val="24"/>
          <w:szCs w:val="24"/>
          <w:u w:val="single"/>
          <w:lang w:bidi="ar-SA"/>
        </w:rPr>
        <w:t>1- Write the correct word under each picture:</w:t>
      </w:r>
    </w:p>
    <w:p w:rsidR="00547A5E" w:rsidRDefault="00547A5E" w:rsidP="00547A5E">
      <w:pPr>
        <w:bidi w:val="0"/>
        <w:jc w:val="center"/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17120" behindDoc="0" locked="0" layoutInCell="1" allowOverlap="1" wp14:anchorId="5B984B6F" wp14:editId="7C92C2F4">
            <wp:simplePos x="0" y="0"/>
            <wp:positionH relativeFrom="column">
              <wp:posOffset>1544918</wp:posOffset>
            </wp:positionH>
            <wp:positionV relativeFrom="paragraph">
              <wp:posOffset>301326</wp:posOffset>
            </wp:positionV>
            <wp:extent cx="1108710" cy="644861"/>
            <wp:effectExtent l="0" t="0" r="0" b="3175"/>
            <wp:wrapNone/>
            <wp:docPr id="298" name="صورة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LA5WDW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64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7BA2">
        <w:rPr>
          <w:lang w:bidi="ar-SA"/>
        </w:rPr>
        <w:t>[script - calligrapher</w:t>
      </w:r>
      <w:r>
        <w:rPr>
          <w:lang w:bidi="ar-SA"/>
        </w:rPr>
        <w:t>]</w:t>
      </w:r>
    </w:p>
    <w:p w:rsidR="00547A5E" w:rsidRDefault="00547A5E" w:rsidP="00547A5E">
      <w:pPr>
        <w:bidi w:val="0"/>
        <w:jc w:val="center"/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3892513</wp:posOffset>
            </wp:positionH>
            <wp:positionV relativeFrom="paragraph">
              <wp:posOffset>16659</wp:posOffset>
            </wp:positionV>
            <wp:extent cx="721360" cy="721360"/>
            <wp:effectExtent l="0" t="0" r="2540" b="2540"/>
            <wp:wrapNone/>
            <wp:docPr id="299" name="صورة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dd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7A5E" w:rsidRPr="00547A5E" w:rsidRDefault="00547A5E" w:rsidP="00547A5E">
      <w:pPr>
        <w:bidi w:val="0"/>
        <w:rPr>
          <w:lang w:bidi="ar-SA"/>
        </w:rPr>
      </w:pPr>
    </w:p>
    <w:p w:rsidR="00547A5E" w:rsidRDefault="00547A5E" w:rsidP="00547A5E">
      <w:pPr>
        <w:bidi w:val="0"/>
        <w:rPr>
          <w:lang w:bidi="ar-SA"/>
        </w:rPr>
      </w:pPr>
    </w:p>
    <w:p w:rsidR="00547A5E" w:rsidRDefault="00547A5E" w:rsidP="00547A5E">
      <w:pPr>
        <w:pBdr>
          <w:bottom w:val="dotted" w:sz="24" w:space="1" w:color="auto"/>
        </w:pBdr>
        <w:tabs>
          <w:tab w:val="left" w:pos="2480"/>
        </w:tabs>
        <w:bidi w:val="0"/>
        <w:rPr>
          <w:lang w:bidi="ar-SA"/>
        </w:rPr>
      </w:pPr>
      <w:r>
        <w:rPr>
          <w:lang w:bidi="ar-SA"/>
        </w:rPr>
        <w:tab/>
        <w:t>1-……………………………..                             2-……………………………</w:t>
      </w:r>
    </w:p>
    <w:p w:rsidR="00E848DC" w:rsidRDefault="00E848DC" w:rsidP="00E848DC">
      <w:pPr>
        <w:bidi w:val="0"/>
        <w:rPr>
          <w:b/>
          <w:bCs/>
          <w:sz w:val="24"/>
          <w:szCs w:val="24"/>
          <w:u w:val="single"/>
          <w:lang w:bidi="ar-SA"/>
        </w:rPr>
      </w:pPr>
      <w:r>
        <w:rPr>
          <w:b/>
          <w:bCs/>
          <w:sz w:val="24"/>
          <w:szCs w:val="24"/>
          <w:u w:val="single"/>
          <w:lang w:bidi="ar-SA"/>
        </w:rPr>
        <w:t>2</w:t>
      </w:r>
      <w:r w:rsidRPr="00E848DC">
        <w:rPr>
          <w:rFonts w:ascii="Comic Sans MS" w:hAnsi="Comic Sans MS"/>
          <w:b/>
          <w:bCs/>
          <w:sz w:val="24"/>
          <w:szCs w:val="24"/>
          <w:u w:val="single"/>
          <w:lang w:bidi="ar-SA"/>
        </w:rPr>
        <w:t>-Write the opposite of:</w:t>
      </w:r>
    </w:p>
    <w:p w:rsidR="00E848DC" w:rsidRPr="00E848DC" w:rsidRDefault="00E848DC" w:rsidP="00E848DC">
      <w:pPr>
        <w:pStyle w:val="a3"/>
        <w:bidi w:val="0"/>
        <w:rPr>
          <w:rFonts w:ascii="Comic Sans MS" w:hAnsi="Comic Sans MS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>1-</w:t>
      </w:r>
      <w:r w:rsidRPr="00E848DC">
        <w:rPr>
          <w:rFonts w:ascii="Comic Sans MS" w:hAnsi="Comic Sans MS"/>
          <w:lang w:bidi="ar-SA"/>
        </w:rPr>
        <w:t>Bi</w:t>
      </w:r>
      <w:r w:rsidR="00047BA2">
        <w:rPr>
          <w:rFonts w:ascii="Comic Sans MS" w:hAnsi="Comic Sans MS"/>
          <w:lang w:bidi="ar-SA"/>
        </w:rPr>
        <w:t>g# …………………                 2-beautiful</w:t>
      </w:r>
      <w:r w:rsidRPr="00E848DC">
        <w:rPr>
          <w:rFonts w:ascii="Comic Sans MS" w:hAnsi="Comic Sans MS"/>
          <w:lang w:bidi="ar-SA"/>
        </w:rPr>
        <w:t xml:space="preserve"> # ……</w:t>
      </w:r>
      <w:r w:rsidR="00047BA2">
        <w:rPr>
          <w:rFonts w:ascii="Comic Sans MS" w:hAnsi="Comic Sans MS"/>
          <w:lang w:bidi="ar-SA"/>
        </w:rPr>
        <w:t>…………….            3- simple</w:t>
      </w:r>
      <w:r w:rsidRPr="00E848DC">
        <w:rPr>
          <w:rFonts w:ascii="Comic Sans MS" w:hAnsi="Comic Sans MS"/>
          <w:lang w:bidi="ar-SA"/>
        </w:rPr>
        <w:t xml:space="preserve"> # ………………………….</w:t>
      </w:r>
    </w:p>
    <w:p w:rsidR="00E848DC" w:rsidRDefault="00047BA2" w:rsidP="00E848DC">
      <w:pPr>
        <w:pStyle w:val="a3"/>
        <w:bidi w:val="0"/>
        <w:rPr>
          <w:rFonts w:ascii="Comic Sans MS" w:hAnsi="Comic Sans MS"/>
          <w:lang w:bidi="ar-SA"/>
        </w:rPr>
      </w:pPr>
      <w:r>
        <w:rPr>
          <w:rFonts w:ascii="Comic Sans MS" w:hAnsi="Comic Sans MS"/>
          <w:lang w:bidi="ar-SA"/>
        </w:rPr>
        <w:t>2-easiely  # ……………………….     5- old</w:t>
      </w:r>
      <w:r w:rsidR="00E848DC" w:rsidRPr="00E848DC">
        <w:rPr>
          <w:rFonts w:ascii="Comic Sans MS" w:hAnsi="Comic Sans MS"/>
          <w:lang w:bidi="ar-SA"/>
        </w:rPr>
        <w:t xml:space="preserve"> #...........</w:t>
      </w:r>
      <w:r>
        <w:rPr>
          <w:rFonts w:ascii="Comic Sans MS" w:hAnsi="Comic Sans MS"/>
          <w:lang w:bidi="ar-SA"/>
        </w:rPr>
        <w:t>............                6- large</w:t>
      </w:r>
      <w:r w:rsidR="00E848DC" w:rsidRPr="00E848DC">
        <w:rPr>
          <w:rFonts w:ascii="Comic Sans MS" w:hAnsi="Comic Sans MS"/>
          <w:lang w:bidi="ar-SA"/>
        </w:rPr>
        <w:t xml:space="preserve">#......................... </w:t>
      </w:r>
    </w:p>
    <w:p w:rsidR="00047BA2" w:rsidRPr="00E848DC" w:rsidRDefault="00047BA2" w:rsidP="00047BA2">
      <w:pPr>
        <w:pStyle w:val="a3"/>
        <w:bidi w:val="0"/>
        <w:rPr>
          <w:rFonts w:ascii="Comic Sans MS" w:hAnsi="Comic Sans MS"/>
          <w:lang w:bidi="ar-SA"/>
        </w:rPr>
      </w:pPr>
    </w:p>
    <w:p w:rsidR="0021426F" w:rsidRDefault="00ED4388" w:rsidP="00E848DC">
      <w:pPr>
        <w:tabs>
          <w:tab w:val="left" w:pos="2480"/>
        </w:tabs>
        <w:bidi w:val="0"/>
        <w:rPr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203200</wp:posOffset>
                </wp:positionV>
                <wp:extent cx="1513840" cy="340360"/>
                <wp:effectExtent l="13970" t="13970" r="15240" b="7620"/>
                <wp:wrapNone/>
                <wp:docPr id="1677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E848D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-Writing</w:t>
                            </w:r>
                          </w:p>
                          <w:p w:rsidR="0077616C" w:rsidRDefault="0077616C" w:rsidP="00E848D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E848D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5" o:spid="_x0000_s1219" style="position:absolute;margin-left:187.1pt;margin-top:16pt;width:119.2pt;height:26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E848D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-Writing</w:t>
                      </w:r>
                    </w:p>
                    <w:p w:rsidR="0077616C" w:rsidRDefault="0077616C" w:rsidP="00E848D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E848D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155575</wp:posOffset>
                </wp:positionV>
                <wp:extent cx="1493520" cy="473075"/>
                <wp:effectExtent l="10160" t="13970" r="10795" b="8255"/>
                <wp:wrapNone/>
                <wp:docPr id="1676" name="Auto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E848D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6" o:spid="_x0000_s1294" type="#_x0000_t98" style="position:absolute;margin-left:384.8pt;margin-top:12.25pt;width:117.6pt;height:37.2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">
                <v:textbox>
                  <w:txbxContent>
                    <w:p w:rsidR="00C05ACE" w:rsidRPr="00A326C6" w:rsidRDefault="00C05ACE" w:rsidP="00E848D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-60960</wp:posOffset>
                </wp:positionV>
                <wp:extent cx="1682750" cy="792480"/>
                <wp:effectExtent l="13335" t="6985" r="18415" b="29210"/>
                <wp:wrapNone/>
                <wp:docPr id="1675" name="Auto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E848DC">
                            <w:pPr>
                              <w:bidi w:val="0"/>
                            </w:pPr>
                            <w:r>
                              <w:pict>
                                <v:shape id="_x0000_i1067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ix&#10;"/>
                                </v:shape>
                              </w:pict>
                            </w:r>
                          </w:p>
                          <w:p w:rsidR="0077616C" w:rsidRDefault="0077616C" w:rsidP="00E848DC">
                            <w:pPr>
                              <w:bidi w:val="0"/>
                            </w:pPr>
                          </w:p>
                          <w:p w:rsidR="0077616C" w:rsidRDefault="0077616C" w:rsidP="00E848DC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4" o:spid="_x0000_s1221" style="position:absolute;margin-left:-6.45pt;margin-top:-4.8pt;width:132.5pt;height:62.4pt;z-index:2517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E848DC">
                      <w:pPr>
                        <w:bidi w:val="0"/>
                      </w:pPr>
                      <w:r>
                        <w:pict>
                          <v:shape id="_x0000_i1067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ix&#10;"/>
                          </v:shape>
                        </w:pict>
                      </w:r>
                    </w:p>
                    <w:p w:rsidR="0077616C" w:rsidRDefault="0077616C" w:rsidP="00E848DC">
                      <w:pPr>
                        <w:bidi w:val="0"/>
                      </w:pPr>
                    </w:p>
                    <w:p w:rsidR="0077616C" w:rsidRDefault="0077616C" w:rsidP="00E848DC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21426F" w:rsidRPr="0021426F" w:rsidRDefault="0021426F" w:rsidP="0021426F">
      <w:pPr>
        <w:bidi w:val="0"/>
        <w:rPr>
          <w:lang w:bidi="ar-SA"/>
        </w:rPr>
      </w:pPr>
    </w:p>
    <w:p w:rsidR="00590788" w:rsidRDefault="00590788" w:rsidP="0021426F">
      <w:pPr>
        <w:autoSpaceDE w:val="0"/>
        <w:autoSpaceDN w:val="0"/>
        <w:bidi w:val="0"/>
        <w:adjustRightInd w:val="0"/>
        <w:spacing w:after="0" w:line="240" w:lineRule="auto"/>
        <w:rPr>
          <w:lang w:bidi="ar-SA"/>
        </w:rPr>
      </w:pPr>
    </w:p>
    <w:p w:rsidR="00590788" w:rsidRDefault="00590788" w:rsidP="00590788">
      <w:pPr>
        <w:autoSpaceDE w:val="0"/>
        <w:autoSpaceDN w:val="0"/>
        <w:bidi w:val="0"/>
        <w:adjustRightInd w:val="0"/>
        <w:spacing w:after="0" w:line="240" w:lineRule="auto"/>
        <w:rPr>
          <w:lang w:bidi="ar-SA"/>
        </w:rPr>
      </w:pPr>
    </w:p>
    <w:p w:rsidR="00590788" w:rsidRDefault="00590788" w:rsidP="00590788">
      <w:pPr>
        <w:autoSpaceDE w:val="0"/>
        <w:autoSpaceDN w:val="0"/>
        <w:bidi w:val="0"/>
        <w:adjustRightInd w:val="0"/>
        <w:spacing w:after="0" w:line="240" w:lineRule="auto"/>
        <w:rPr>
          <w:lang w:bidi="ar-SA"/>
        </w:rPr>
      </w:pPr>
    </w:p>
    <w:p w:rsidR="00E848DC" w:rsidRPr="00047BA2" w:rsidRDefault="004B14E0" w:rsidP="00047BA2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</w:pPr>
      <w:r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  <w:t>*</w:t>
      </w:r>
      <w:r w:rsidR="0021426F" w:rsidRPr="0021426F"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  <w:t xml:space="preserve">Describe </w:t>
      </w:r>
      <w:r w:rsidR="00047BA2"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  <w:t xml:space="preserve">an interesting museum , performance or a sport event you attended </w:t>
      </w:r>
      <w:r w:rsidR="0021426F" w:rsidRPr="0021426F"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  <w:t xml:space="preserve">. Use your notes from the chart in exercise </w:t>
      </w:r>
      <w:r w:rsidR="0021426F" w:rsidRPr="0021426F">
        <w:rPr>
          <w:rFonts w:ascii="Comic Sans MS" w:eastAsia="MyriadPro-Light" w:hAnsi="Comic Sans MS" w:cs="MyriadPro-Semibold"/>
          <w:b/>
          <w:bCs/>
          <w:color w:val="FF4D00"/>
          <w:sz w:val="24"/>
          <w:szCs w:val="24"/>
          <w:u w:val="single"/>
          <w:lang w:bidi="ar-SA"/>
        </w:rPr>
        <w:t>A</w:t>
      </w:r>
      <w:r w:rsidR="0021426F">
        <w:rPr>
          <w:rFonts w:ascii="Comic Sans MS" w:eastAsia="MyriadPro-Light" w:hAnsi="Comic Sans MS" w:cs="MyriadPro-Semibold"/>
          <w:b/>
          <w:bCs/>
          <w:color w:val="FF4D00"/>
          <w:sz w:val="24"/>
          <w:szCs w:val="24"/>
          <w:u w:val="single"/>
          <w:lang w:bidi="ar-SA"/>
        </w:rPr>
        <w:t xml:space="preserve"> page 54</w:t>
      </w:r>
      <w:r w:rsidR="0021426F" w:rsidRPr="0021426F">
        <w:rPr>
          <w:rFonts w:ascii="Comic Sans MS" w:eastAsia="MyriadPro-Light" w:hAnsi="Comic Sans MS" w:cs="MyriadPro-Semibold"/>
          <w:b/>
          <w:bCs/>
          <w:color w:val="FF4D00"/>
          <w:sz w:val="24"/>
          <w:szCs w:val="24"/>
          <w:u w:val="single"/>
          <w:lang w:bidi="ar-SA"/>
        </w:rPr>
        <w:t xml:space="preserve"> </w:t>
      </w:r>
      <w:r w:rsidR="00047BA2"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  <w:t xml:space="preserve">and </w:t>
      </w:r>
      <w:r w:rsidR="0021426F" w:rsidRPr="0021426F"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  <w:t>ideas from this unit</w:t>
      </w:r>
      <w:r w:rsidR="0021426F">
        <w:rPr>
          <w:rFonts w:ascii="Comic Sans MS" w:eastAsia="MyriadPro-Light" w:hAnsi="Comic Sans MS" w:cs="MyriadPro-Light"/>
          <w:b/>
          <w:bCs/>
          <w:color w:val="000000"/>
          <w:sz w:val="24"/>
          <w:szCs w:val="24"/>
          <w:u w:val="single"/>
          <w:lang w:bidi="ar-SA"/>
        </w:rPr>
        <w:t xml:space="preserve"> to write a paragraph .</w:t>
      </w:r>
    </w:p>
    <w:p w:rsidR="00590788" w:rsidRDefault="00ED4388" w:rsidP="0021426F">
      <w:pPr>
        <w:bidi w:val="0"/>
        <w:rPr>
          <w:rFonts w:ascii="Comic Sans MS" w:hAnsi="Comic Sans MS"/>
          <w:b/>
          <w:bCs/>
          <w:sz w:val="24"/>
          <w:szCs w:val="24"/>
          <w:u w:val="single"/>
          <w:lang w:bidi="ar-SA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458470</wp:posOffset>
                </wp:positionV>
                <wp:extent cx="6299200" cy="5100320"/>
                <wp:effectExtent l="10795" t="13335" r="14605" b="10795"/>
                <wp:wrapNone/>
                <wp:docPr id="1674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0" cy="5100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21426F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……………………………………………………….</w:t>
                            </w:r>
                          </w:p>
                          <w:p w:rsidR="0077616C" w:rsidRPr="00590788" w:rsidRDefault="0077616C" w:rsidP="002142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0788"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8" o:spid="_x0000_s1296" style="position:absolute;margin-left:13.6pt;margin-top:36.1pt;width:496pt;height:401.6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" fillcolor="white [3201]" strokecolor="#8064a2 [3207]" strokeweight="1pt">
                <v:stroke dashstyle="dash"/>
                <v:shadow color="#868686"/>
                <v:textbox>
                  <w:txbxContent>
                    <w:p w:rsidR="00C05ACE" w:rsidRDefault="00C05ACE" w:rsidP="0021426F">
                      <w:pPr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……………………………………………………….</w:t>
                      </w:r>
                    </w:p>
                    <w:p w:rsidR="00C05ACE" w:rsidRPr="00590788" w:rsidRDefault="00C05ACE" w:rsidP="002142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90788"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21426F" w:rsidRDefault="00590788" w:rsidP="00590788">
      <w:pPr>
        <w:tabs>
          <w:tab w:val="left" w:pos="7840"/>
        </w:tabs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sz w:val="24"/>
          <w:szCs w:val="24"/>
          <w:lang w:bidi="ar-SA"/>
        </w:rPr>
        <w:tab/>
      </w:r>
    </w:p>
    <w:p w:rsidR="00590788" w:rsidRDefault="00ED4388" w:rsidP="00590788">
      <w:pPr>
        <w:tabs>
          <w:tab w:val="left" w:pos="7840"/>
        </w:tabs>
        <w:bidi w:val="0"/>
        <w:rPr>
          <w:rFonts w:ascii="Comic Sans MS" w:hAnsi="Comic Sans MS"/>
          <w:sz w:val="24"/>
          <w:szCs w:val="24"/>
          <w:lang w:bidi="ar-SA"/>
        </w:rPr>
      </w:pPr>
      <w:r>
        <w:rPr>
          <w:rFonts w:ascii="Comic Sans MS" w:hAnsi="Comic Sans MS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130810</wp:posOffset>
                </wp:positionV>
                <wp:extent cx="1513840" cy="340360"/>
                <wp:effectExtent l="10160" t="13970" r="9525" b="7620"/>
                <wp:wrapNone/>
                <wp:docPr id="1673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59078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Project</w:t>
                            </w:r>
                          </w:p>
                          <w:p w:rsidR="0077616C" w:rsidRDefault="0077616C" w:rsidP="0059078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59078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0" o:spid="_x0000_s1223" style="position:absolute;margin-left:180.8pt;margin-top:10.3pt;width:119.2pt;height:26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59078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Project</w:t>
                      </w:r>
                    </w:p>
                    <w:p w:rsidR="0077616C" w:rsidRDefault="0077616C" w:rsidP="0059078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59078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4814570</wp:posOffset>
                </wp:positionH>
                <wp:positionV relativeFrom="paragraph">
                  <wp:posOffset>130810</wp:posOffset>
                </wp:positionV>
                <wp:extent cx="1493520" cy="473075"/>
                <wp:effectExtent l="13970" t="13970" r="6985" b="8255"/>
                <wp:wrapNone/>
                <wp:docPr id="1672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590788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1" o:spid="_x0000_s1298" type="#_x0000_t98" style="position:absolute;margin-left:379.1pt;margin-top:10.3pt;width:117.6pt;height:37.2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">
                <v:textbox>
                  <w:txbxContent>
                    <w:p w:rsidR="00C05ACE" w:rsidRPr="00A326C6" w:rsidRDefault="00C05ACE" w:rsidP="00590788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-40640</wp:posOffset>
                </wp:positionV>
                <wp:extent cx="1682750" cy="792480"/>
                <wp:effectExtent l="12700" t="13970" r="19050" b="31750"/>
                <wp:wrapNone/>
                <wp:docPr id="1671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590788">
                            <w:pPr>
                              <w:bidi w:val="0"/>
                            </w:pPr>
                            <w:r>
                              <w:pict>
                                <v:shape id="_x0000_i1068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ix&#10;"/>
                                </v:shape>
                              </w:pict>
                            </w:r>
                          </w:p>
                          <w:p w:rsidR="0077616C" w:rsidRDefault="0077616C" w:rsidP="00590788">
                            <w:pPr>
                              <w:bidi w:val="0"/>
                            </w:pPr>
                          </w:p>
                          <w:p w:rsidR="0077616C" w:rsidRDefault="0077616C" w:rsidP="00590788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9" o:spid="_x0000_s1225" style="position:absolute;margin-left:-7.25pt;margin-top:-3.2pt;width:132.5pt;height:62.4pt;z-index:2517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590788">
                      <w:pPr>
                        <w:bidi w:val="0"/>
                      </w:pPr>
                      <w:r>
                        <w:pict>
                          <v:shape id="_x0000_i1068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ix&#10;"/>
                          </v:shape>
                        </w:pict>
                      </w:r>
                    </w:p>
                    <w:p w:rsidR="0077616C" w:rsidRDefault="0077616C" w:rsidP="00590788">
                      <w:pPr>
                        <w:bidi w:val="0"/>
                      </w:pPr>
                    </w:p>
                    <w:p w:rsidR="0077616C" w:rsidRDefault="0077616C" w:rsidP="00590788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590788" w:rsidRDefault="00590788" w:rsidP="00590788">
      <w:pPr>
        <w:tabs>
          <w:tab w:val="left" w:pos="7840"/>
        </w:tabs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4"/>
          <w:szCs w:val="24"/>
          <w:lang w:bidi="ar-SA"/>
        </w:rPr>
      </w:pPr>
    </w:p>
    <w:p w:rsidR="00590788" w:rsidRPr="00910F99" w:rsidRDefault="004B14E0" w:rsidP="00910F99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 w:cs="MyriadPro-Light"/>
          <w:sz w:val="28"/>
          <w:szCs w:val="28"/>
          <w:u w:val="single"/>
          <w:lang w:bidi="ar-SA"/>
        </w:rPr>
      </w:pPr>
      <w:r>
        <w:rPr>
          <w:rFonts w:ascii="Comic Sans MS" w:eastAsia="MyriadPro-Light" w:hAnsi="Comic Sans MS" w:cs="MyriadPro-Light"/>
          <w:sz w:val="28"/>
          <w:szCs w:val="28"/>
          <w:u w:val="single"/>
          <w:lang w:bidi="ar-SA"/>
        </w:rPr>
        <w:t>*</w:t>
      </w:r>
      <w:r w:rsidR="00910F99">
        <w:rPr>
          <w:rFonts w:ascii="Comic Sans MS" w:eastAsia="MyriadPro-Light" w:hAnsi="Comic Sans MS" w:cs="MyriadPro-Light"/>
          <w:sz w:val="28"/>
          <w:szCs w:val="28"/>
          <w:u w:val="single"/>
          <w:lang w:bidi="ar-SA"/>
        </w:rPr>
        <w:t>Check on the events in your town . Choose one , and make a brochure about it  .</w:t>
      </w: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910F99" w:rsidRPr="00590788" w:rsidRDefault="00910F99" w:rsidP="00910F99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P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Default="00590788" w:rsidP="00590788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590788" w:rsidRDefault="00590788" w:rsidP="00590788">
      <w:pPr>
        <w:bidi w:val="0"/>
        <w:jc w:val="right"/>
        <w:rPr>
          <w:rFonts w:ascii="Comic Sans MS" w:hAnsi="Comic Sans MS"/>
          <w:sz w:val="28"/>
          <w:szCs w:val="28"/>
          <w:lang w:bidi="ar-SA"/>
        </w:rPr>
      </w:pPr>
    </w:p>
    <w:p w:rsidR="00590788" w:rsidRDefault="00590788" w:rsidP="00590788">
      <w:pPr>
        <w:bidi w:val="0"/>
        <w:jc w:val="right"/>
        <w:rPr>
          <w:rFonts w:ascii="Comic Sans MS" w:hAnsi="Comic Sans MS"/>
          <w:sz w:val="28"/>
          <w:szCs w:val="28"/>
          <w:lang w:bidi="ar-SA"/>
        </w:rPr>
      </w:pPr>
    </w:p>
    <w:p w:rsidR="00CA243A" w:rsidRDefault="00ED4388" w:rsidP="00590788">
      <w:pPr>
        <w:bidi w:val="0"/>
        <w:jc w:val="right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-122555</wp:posOffset>
                </wp:positionV>
                <wp:extent cx="1493520" cy="473075"/>
                <wp:effectExtent l="12065" t="10795" r="8890" b="11430"/>
                <wp:wrapNone/>
                <wp:docPr id="1665" name="AutoShap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590788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8" o:spid="_x0000_s1304" type="#_x0000_t98" style="position:absolute;left:0;text-align:left;margin-left:387.2pt;margin-top:-9.65pt;width:117.6pt;height:37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">
                <v:textbox>
                  <w:txbxContent>
                    <w:p w:rsidR="00C05ACE" w:rsidRPr="00A326C6" w:rsidRDefault="00C05ACE" w:rsidP="00590788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-40640</wp:posOffset>
                </wp:positionV>
                <wp:extent cx="2905760" cy="340360"/>
                <wp:effectExtent l="9525" t="6985" r="8890" b="14605"/>
                <wp:wrapNone/>
                <wp:docPr id="1664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76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59078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Form ,Meaning &amp; Function</w:t>
                            </w:r>
                          </w:p>
                          <w:p w:rsidR="0077616C" w:rsidRDefault="0077616C" w:rsidP="0059078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59078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7" o:spid="_x0000_s1227" style="position:absolute;left:0;text-align:left;margin-left:132pt;margin-top:-3.2pt;width:228.8pt;height:26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59078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Form ,Meaning &amp; Function</w:t>
                      </w:r>
                    </w:p>
                    <w:p w:rsidR="0077616C" w:rsidRDefault="0077616C" w:rsidP="0059078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59078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-40640</wp:posOffset>
                </wp:positionV>
                <wp:extent cx="1682750" cy="792480"/>
                <wp:effectExtent l="14605" t="6985" r="17145" b="29210"/>
                <wp:wrapNone/>
                <wp:docPr id="287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590788">
                            <w:pPr>
                              <w:bidi w:val="0"/>
                            </w:pPr>
                            <w:r>
                              <w:pict>
                                <v:shape id="_x0000_i1069" type="#_x0000_t136" style="width:108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ix&#10;"/>
                                </v:shape>
                              </w:pict>
                            </w:r>
                          </w:p>
                          <w:p w:rsidR="0077616C" w:rsidRDefault="0077616C" w:rsidP="00590788">
                            <w:pPr>
                              <w:bidi w:val="0"/>
                            </w:pPr>
                          </w:p>
                          <w:p w:rsidR="0077616C" w:rsidRDefault="0077616C" w:rsidP="00590788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6" o:spid="_x0000_s1228" style="position:absolute;left:0;text-align:left;margin-left:-4.85pt;margin-top:-3.2pt;width:132.5pt;height:62.4pt;z-index:25173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590788">
                      <w:pPr>
                        <w:bidi w:val="0"/>
                      </w:pPr>
                      <w:r>
                        <w:pict>
                          <v:shape id="_x0000_i1069" type="#_x0000_t136" style="width:108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ix&#10;"/>
                          </v:shape>
                        </w:pict>
                      </w:r>
                    </w:p>
                    <w:p w:rsidR="0077616C" w:rsidRDefault="0077616C" w:rsidP="00590788">
                      <w:pPr>
                        <w:bidi w:val="0"/>
                      </w:pPr>
                    </w:p>
                    <w:p w:rsidR="0077616C" w:rsidRDefault="0077616C" w:rsidP="00590788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CA243A" w:rsidRDefault="00CA243A" w:rsidP="00CA243A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CA243A" w:rsidRDefault="00CA243A" w:rsidP="00910F99">
      <w:pPr>
        <w:tabs>
          <w:tab w:val="left" w:pos="944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sz w:val="28"/>
          <w:szCs w:val="28"/>
          <w:lang w:bidi="ar-SA"/>
        </w:rPr>
        <w:tab/>
      </w:r>
    </w:p>
    <w:p w:rsidR="00022A4C" w:rsidRPr="00022A4C" w:rsidRDefault="00910F99" w:rsidP="008470FA">
      <w:pPr>
        <w:tabs>
          <w:tab w:val="left" w:pos="944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w:drawing>
          <wp:inline distT="0" distB="0" distL="0" distR="0" wp14:anchorId="14607A30" wp14:editId="543C484C">
            <wp:extent cx="6646545" cy="4984750"/>
            <wp:effectExtent l="0" t="0" r="1905" b="6350"/>
            <wp:docPr id="2811" name="صورة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34l;lasjh;laej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43A">
        <w:rPr>
          <w:rFonts w:ascii="Comic Sans MS" w:hAnsi="Comic Sans MS"/>
          <w:sz w:val="28"/>
          <w:szCs w:val="28"/>
          <w:lang w:bidi="ar-SA"/>
        </w:rPr>
        <w:tab/>
      </w:r>
      <w:r w:rsidR="008470FA">
        <w:rPr>
          <w:rFonts w:ascii="Comic Sans MS" w:hAnsi="Comic Sans MS"/>
          <w:noProof/>
          <w:sz w:val="28"/>
          <w:szCs w:val="28"/>
          <w:lang w:bidi="ar-SA"/>
        </w:rPr>
        <w:drawing>
          <wp:inline distT="0" distB="0" distL="0" distR="0" wp14:anchorId="27AE62AE" wp14:editId="680C633B">
            <wp:extent cx="6645836" cy="4213412"/>
            <wp:effectExtent l="0" t="0" r="3175" b="0"/>
            <wp:docPr id="2814" name="صورة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rbs-and-adverbial-clauses-4-728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2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4C" w:rsidRDefault="008470FA" w:rsidP="00022A4C">
      <w:pPr>
        <w:tabs>
          <w:tab w:val="left" w:pos="8608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00E9928" wp14:editId="3B1650AC">
                <wp:simplePos x="0" y="0"/>
                <wp:positionH relativeFrom="column">
                  <wp:posOffset>4162612</wp:posOffset>
                </wp:positionH>
                <wp:positionV relativeFrom="paragraph">
                  <wp:posOffset>331694</wp:posOffset>
                </wp:positionV>
                <wp:extent cx="2529354" cy="459740"/>
                <wp:effectExtent l="0" t="0" r="23495" b="16510"/>
                <wp:wrapNone/>
                <wp:docPr id="279" name="AutoShap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354" cy="459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8470FA">
                            <w:pPr>
                              <w:bidi w:val="0"/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قال تعالى" قل لن يصيبنا الا ما كتب الله لنا "</w:t>
                            </w:r>
                          </w:p>
                          <w:p w:rsidR="0077616C" w:rsidRDefault="0077616C" w:rsidP="00584F5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584F5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4" o:spid="_x0000_s1229" style="position:absolute;margin-left:327.75pt;margin-top:26.1pt;width:199.15pt;height:36.2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8470FA">
                      <w:pPr>
                        <w:bidi w:val="0"/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  <w:r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قال تعالى" قل لن يصيبنا الا ما كتب الله لنا "</w:t>
                      </w:r>
                    </w:p>
                    <w:p w:rsidR="0077616C" w:rsidRDefault="0077616C" w:rsidP="00584F5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584F5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 w:rsidR="00ED4388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D31FCFE" wp14:editId="61C39641">
                <wp:simplePos x="0" y="0"/>
                <wp:positionH relativeFrom="column">
                  <wp:posOffset>1723390</wp:posOffset>
                </wp:positionH>
                <wp:positionV relativeFrom="paragraph">
                  <wp:posOffset>-71120</wp:posOffset>
                </wp:positionV>
                <wp:extent cx="1829435" cy="340360"/>
                <wp:effectExtent l="8890" t="13970" r="9525" b="7620"/>
                <wp:wrapNone/>
                <wp:docPr id="281" name="Auto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022A4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1 Listen &amp; Discuss </w:t>
                            </w:r>
                          </w:p>
                          <w:p w:rsidR="0077616C" w:rsidRDefault="0077616C" w:rsidP="00022A4C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022A4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022A4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71" o:spid="_x0000_s1311" style="position:absolute;margin-left:135.7pt;margin-top:-5.6pt;width:144.05pt;height:26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Default="00C05ACE" w:rsidP="00022A4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1 Listen &amp; Discuss </w:t>
                      </w:r>
                    </w:p>
                    <w:p w:rsidR="00C05ACE" w:rsidRDefault="00C05ACE" w:rsidP="00022A4C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C05ACE" w:rsidRDefault="00C05ACE" w:rsidP="00022A4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C05ACE" w:rsidRPr="00700469" w:rsidRDefault="00C05ACE" w:rsidP="00022A4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 w:rsidR="00ED4388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76830BA" wp14:editId="632225BC">
                <wp:simplePos x="0" y="0"/>
                <wp:positionH relativeFrom="column">
                  <wp:posOffset>4450080</wp:posOffset>
                </wp:positionH>
                <wp:positionV relativeFrom="paragraph">
                  <wp:posOffset>-142875</wp:posOffset>
                </wp:positionV>
                <wp:extent cx="1493520" cy="473075"/>
                <wp:effectExtent l="11430" t="8890" r="9525" b="13335"/>
                <wp:wrapNone/>
                <wp:docPr id="280" name="AutoSha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022A4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272" o:spid="_x0000_s1231" type="#_x0000_t98" style="position:absolute;margin-left:350.4pt;margin-top:-11.25pt;width:117.6pt;height:37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">
                <v:textbox>
                  <w:txbxContent>
                    <w:p w:rsidR="0077616C" w:rsidRPr="00A326C6" w:rsidRDefault="0077616C" w:rsidP="00022A4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 w:rsidR="00ED4388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-71120</wp:posOffset>
                </wp:positionV>
                <wp:extent cx="1758950" cy="792480"/>
                <wp:effectExtent l="12065" t="13970" r="19685" b="31750"/>
                <wp:wrapNone/>
                <wp:docPr id="278" name="Auto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022A4C">
                            <w:pPr>
                              <w:bidi w:val="0"/>
                            </w:pPr>
                            <w:r>
                              <w:pict>
                                <v:shape id="_x0000_i1071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even&#10;What Happened?"/>
                                </v:shape>
                              </w:pict>
                            </w:r>
                          </w:p>
                          <w:p w:rsidR="0077616C" w:rsidRDefault="0077616C" w:rsidP="00022A4C">
                            <w:pPr>
                              <w:bidi w:val="0"/>
                            </w:pPr>
                          </w:p>
                          <w:p w:rsidR="0077616C" w:rsidRDefault="0077616C" w:rsidP="00022A4C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70" o:spid="_x0000_s1232" style="position:absolute;margin-left:-8.05pt;margin-top:-5.6pt;width:138.5pt;height:62.4pt;z-index:25173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022A4C">
                      <w:pPr>
                        <w:bidi w:val="0"/>
                      </w:pPr>
                      <w:r>
                        <w:pict>
                          <v:shape id="_x0000_i1071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even&#10;What Happened?"/>
                          </v:shape>
                        </w:pict>
                      </w:r>
                    </w:p>
                    <w:p w:rsidR="0077616C" w:rsidRDefault="0077616C" w:rsidP="00022A4C">
                      <w:pPr>
                        <w:bidi w:val="0"/>
                      </w:pPr>
                    </w:p>
                    <w:p w:rsidR="0077616C" w:rsidRDefault="0077616C" w:rsidP="00022A4C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022A4C" w:rsidRPr="00022A4C" w:rsidRDefault="00022A4C" w:rsidP="00022A4C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022A4C" w:rsidRDefault="00022A4C" w:rsidP="00022A4C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022A4C" w:rsidRPr="006A25F1" w:rsidTr="00F22946">
        <w:trPr>
          <w:trHeight w:val="712"/>
        </w:trPr>
        <w:tc>
          <w:tcPr>
            <w:tcW w:w="2691" w:type="dxa"/>
          </w:tcPr>
          <w:p w:rsidR="00022A4C" w:rsidRPr="006A25F1" w:rsidRDefault="00022A4C" w:rsidP="00F2294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022A4C" w:rsidRPr="006A25F1" w:rsidRDefault="00022A4C" w:rsidP="00F2294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022A4C" w:rsidRPr="006A25F1" w:rsidRDefault="00022A4C" w:rsidP="00F2294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022A4C" w:rsidRPr="006A25F1" w:rsidRDefault="00022A4C" w:rsidP="00F22946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022A4C" w:rsidTr="00F22946">
        <w:trPr>
          <w:trHeight w:val="730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729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815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591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712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674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696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643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746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022A4C" w:rsidTr="00F22946">
        <w:trPr>
          <w:trHeight w:val="746"/>
        </w:trPr>
        <w:tc>
          <w:tcPr>
            <w:tcW w:w="2691" w:type="dxa"/>
          </w:tcPr>
          <w:p w:rsidR="00022A4C" w:rsidRDefault="00022A4C" w:rsidP="00F22946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022A4C" w:rsidRDefault="00022A4C" w:rsidP="00F22946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022A4C" w:rsidRDefault="00022A4C" w:rsidP="00F22946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022A4C" w:rsidRDefault="00022A4C" w:rsidP="00F22946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022A4C" w:rsidRDefault="00ED4388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58420</wp:posOffset>
                </wp:positionV>
                <wp:extent cx="3378835" cy="3507105"/>
                <wp:effectExtent l="19050" t="19050" r="12065" b="17145"/>
                <wp:wrapNone/>
                <wp:docPr id="277" name="AutoShap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835" cy="350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7616C" w:rsidRPr="0030490C" w:rsidRDefault="0077616C" w:rsidP="008470FA">
                            <w:pPr>
                              <w:jc w:val="right"/>
                              <w:rPr>
                                <w:rFonts w:ascii="Comic Sans MS" w:hAnsi="Comic Sans MS"/>
                                <w:bCs/>
                              </w:rPr>
                            </w:pPr>
                          </w:p>
                          <w:p w:rsidR="0077616C" w:rsidRDefault="0077616C" w:rsidP="0030490C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</w:p>
                          <w:p w:rsidR="0077616C" w:rsidRDefault="007761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9" o:spid="_x0000_s1233" style="position:absolute;left:0;text-align:left;margin-left:-8.05pt;margin-top:4.6pt;width:266.05pt;height:276.1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" strokecolor="#f79646 [3209]" strokeweight="2.5pt">
                <v:fill r:id="rId142" o:title="" recolor="t" rotate="t" type="frame"/>
                <v:textbox>
                  <w:txbxContent>
                    <w:p w:rsidR="0077616C" w:rsidRPr="0030490C" w:rsidRDefault="0077616C" w:rsidP="008470FA">
                      <w:pPr>
                        <w:jc w:val="right"/>
                        <w:rPr>
                          <w:rFonts w:ascii="Comic Sans MS" w:hAnsi="Comic Sans MS"/>
                          <w:bCs/>
                        </w:rPr>
                      </w:pPr>
                    </w:p>
                    <w:p w:rsidR="0077616C" w:rsidRDefault="0077616C" w:rsidP="0030490C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</w:p>
                    <w:p w:rsidR="0077616C" w:rsidRDefault="0077616C"/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58420</wp:posOffset>
                </wp:positionV>
                <wp:extent cx="3271520" cy="3637280"/>
                <wp:effectExtent l="0" t="0" r="24130" b="20320"/>
                <wp:wrapNone/>
                <wp:docPr id="276" name="AutoShap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1520" cy="3637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30490C" w:rsidRDefault="007761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98" o:spid="_x0000_s1234" style="position:absolute;left:0;text-align:left;margin-left:269.6pt;margin-top:4.6pt;width:257.6pt;height:286.4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">
                <v:fill r:id="rId144" o:title="" recolor="t" rotate="t" type="frame"/>
                <v:textbox>
                  <w:txbxContent>
                    <w:p w:rsidR="0077616C" w:rsidRPr="0030490C" w:rsidRDefault="0077616C"/>
                  </w:txbxContent>
                </v:textbox>
              </v:roundrect>
            </w:pict>
          </mc:Fallback>
        </mc:AlternateContent>
      </w:r>
    </w:p>
    <w:p w:rsidR="00BA4AF6" w:rsidRDefault="00BA4AF6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</w:p>
    <w:p w:rsidR="00BA4AF6" w:rsidRDefault="00BA4AF6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</w:p>
    <w:p w:rsidR="00BA4AF6" w:rsidRDefault="00BA4AF6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</w:p>
    <w:p w:rsidR="00BA4AF6" w:rsidRDefault="00BA4AF6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</w:p>
    <w:p w:rsidR="00BA4AF6" w:rsidRDefault="00BA4AF6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</w:p>
    <w:p w:rsidR="00BA4AF6" w:rsidRDefault="00BA4AF6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</w:p>
    <w:p w:rsidR="00BA4AF6" w:rsidRDefault="00BA4AF6" w:rsidP="00F22946">
      <w:pPr>
        <w:bidi w:val="0"/>
        <w:jc w:val="both"/>
        <w:rPr>
          <w:rFonts w:ascii="Comic Sans MS" w:hAnsi="Comic Sans MS"/>
          <w:sz w:val="28"/>
          <w:szCs w:val="28"/>
          <w:lang w:bidi="ar-SA"/>
        </w:rPr>
      </w:pPr>
    </w:p>
    <w:p w:rsidR="00F22946" w:rsidRPr="00552F8C" w:rsidRDefault="00F22946" w:rsidP="00F22946">
      <w:pPr>
        <w:bidi w:val="0"/>
        <w:rPr>
          <w:rFonts w:ascii="Comic Sans MS" w:hAnsi="Comic Sans MS"/>
          <w:b/>
          <w:sz w:val="16"/>
          <w:szCs w:val="16"/>
          <w:lang w:val="en-GB"/>
        </w:rPr>
      </w:pPr>
    </w:p>
    <w:p w:rsidR="00731B16" w:rsidRDefault="00ED4388" w:rsidP="00F22946">
      <w:pPr>
        <w:tabs>
          <w:tab w:val="left" w:pos="1600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269240</wp:posOffset>
                </wp:positionV>
                <wp:extent cx="1666240" cy="340360"/>
                <wp:effectExtent l="13335" t="12700" r="6350" b="8890"/>
                <wp:wrapNone/>
                <wp:docPr id="1653" name="AutoShap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2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5638DE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Grammar</w:t>
                            </w:r>
                          </w:p>
                          <w:p w:rsidR="0077616C" w:rsidRDefault="0077616C" w:rsidP="005638DE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5638DE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5638DE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1" o:spid="_x0000_s1235" style="position:absolute;margin-left:196.05pt;margin-top:21.2pt;width:131.2pt;height:26.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5638DE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Grammar</w:t>
                      </w:r>
                    </w:p>
                    <w:p w:rsidR="0077616C" w:rsidRDefault="0077616C" w:rsidP="005638DE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5638DE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5638DE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248285</wp:posOffset>
                </wp:positionV>
                <wp:extent cx="1493520" cy="473075"/>
                <wp:effectExtent l="11430" t="10795" r="9525" b="11430"/>
                <wp:wrapNone/>
                <wp:docPr id="1651" name="AutoShap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5638DE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2" o:spid="_x0000_s1348" type="#_x0000_t98" style="position:absolute;margin-left:387.9pt;margin-top:19.55pt;width:117.6pt;height:37.2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">
                <v:textbox>
                  <w:txbxContent>
                    <w:p w:rsidR="00C05ACE" w:rsidRPr="00A326C6" w:rsidRDefault="00C05ACE" w:rsidP="005638DE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-71120</wp:posOffset>
                </wp:positionV>
                <wp:extent cx="1758950" cy="792480"/>
                <wp:effectExtent l="13335" t="15240" r="18415" b="30480"/>
                <wp:wrapNone/>
                <wp:docPr id="1650" name="AutoShap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5638DE">
                            <w:pPr>
                              <w:bidi w:val="0"/>
                            </w:pPr>
                            <w:r>
                              <w:pict>
                                <v:shape id="_x0000_i1072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even&#10;"/>
                                </v:shape>
                              </w:pict>
                            </w:r>
                          </w:p>
                          <w:p w:rsidR="0077616C" w:rsidRDefault="0077616C" w:rsidP="005638DE">
                            <w:pPr>
                              <w:bidi w:val="0"/>
                            </w:pPr>
                          </w:p>
                          <w:p w:rsidR="0077616C" w:rsidRDefault="0077616C" w:rsidP="005638DE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00" o:spid="_x0000_s1237" style="position:absolute;margin-left:-6.45pt;margin-top:-5.6pt;width:138.5pt;height:62.4pt;z-index:25177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5638DE">
                      <w:pPr>
                        <w:bidi w:val="0"/>
                      </w:pPr>
                      <w:r>
                        <w:pict>
                          <v:shape id="_x0000_i1072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even&#10;"/>
                          </v:shape>
                        </w:pict>
                      </w:r>
                    </w:p>
                    <w:p w:rsidR="0077616C" w:rsidRDefault="0077616C" w:rsidP="005638DE">
                      <w:pPr>
                        <w:bidi w:val="0"/>
                      </w:pPr>
                    </w:p>
                    <w:p w:rsidR="0077616C" w:rsidRDefault="0077616C" w:rsidP="005638DE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731B16" w:rsidRDefault="00731B16" w:rsidP="00731B16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6A234C" w:rsidRDefault="00A5594D" w:rsidP="00FD13C9">
      <w:pPr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inline distT="0" distB="0" distL="0" distR="0">
            <wp:extent cx="6687671" cy="4560047"/>
            <wp:effectExtent l="0" t="0" r="0" b="0"/>
            <wp:docPr id="2815" name="صورة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e-was-there-were-adjectives-2-638n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232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4D" w:rsidRDefault="00A5594D" w:rsidP="00A5594D">
      <w:pPr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inline distT="0" distB="0" distL="0" distR="0">
            <wp:extent cx="6687671" cy="4028141"/>
            <wp:effectExtent l="0" t="0" r="0" b="0"/>
            <wp:docPr id="1491" name="صورة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ede3d6313a887ae3baf1826fc73451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222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C9" w:rsidRPr="00D779AE" w:rsidRDefault="00A5594D" w:rsidP="00FD13C9">
      <w:pPr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646545" cy="4984750"/>
            <wp:effectExtent l="0" t="0" r="1905" b="6350"/>
            <wp:docPr id="3101" name="صورة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15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57E"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2045335</wp:posOffset>
            </wp:positionV>
            <wp:extent cx="611505" cy="411480"/>
            <wp:effectExtent l="19050" t="0" r="0" b="0"/>
            <wp:wrapNone/>
            <wp:docPr id="1472" name="صورة 1471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34C" w:rsidRDefault="00A5594D" w:rsidP="00FD13C9">
      <w:pPr>
        <w:bidi w:val="0"/>
        <w:spacing w:after="270" w:line="240" w:lineRule="auto"/>
        <w:rPr>
          <w:rFonts w:ascii="Arial" w:eastAsia="Times New Roman" w:hAnsi="Arial" w:cs="Arial"/>
          <w:color w:val="663366"/>
          <w:sz w:val="27"/>
          <w:szCs w:val="27"/>
          <w:lang w:eastAsia="ja-JP" w:bidi="ar-SA"/>
        </w:rPr>
      </w:pPr>
      <w:r>
        <w:rPr>
          <w:rFonts w:ascii="Arial" w:eastAsia="Times New Roman" w:hAnsi="Arial" w:cs="Arial"/>
          <w:noProof/>
          <w:color w:val="663366"/>
          <w:sz w:val="27"/>
          <w:szCs w:val="27"/>
          <w:lang w:bidi="ar-SA"/>
        </w:rPr>
        <w:drawing>
          <wp:inline distT="0" distB="0" distL="0" distR="0">
            <wp:extent cx="6632667" cy="4219388"/>
            <wp:effectExtent l="0" t="0" r="0" b="0"/>
            <wp:docPr id="3102" name="صورة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y2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858" cy="42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E4" w:rsidRPr="000554ED" w:rsidRDefault="00A5594D" w:rsidP="002E7DE4">
      <w:pPr>
        <w:bidi w:val="0"/>
        <w:spacing w:after="270" w:line="240" w:lineRule="auto"/>
        <w:rPr>
          <w:rFonts w:ascii="Comic Sans MS" w:eastAsia="Times New Roman" w:hAnsi="Comic Sans MS" w:cs="Arial"/>
          <w:b/>
          <w:bCs/>
          <w:color w:val="000000" w:themeColor="text1"/>
          <w:sz w:val="24"/>
          <w:szCs w:val="24"/>
          <w:lang w:eastAsia="ja-JP" w:bidi="ar-SA"/>
        </w:rPr>
      </w:pPr>
      <w:r>
        <w:rPr>
          <w:rFonts w:ascii="Arial" w:eastAsia="Times New Roman" w:hAnsi="Arial" w:cs="Arial" w:hint="eastAsia"/>
          <w:b/>
          <w:bCs/>
          <w:noProof/>
          <w:color w:val="000000" w:themeColor="text1"/>
          <w:sz w:val="27"/>
          <w:szCs w:val="27"/>
          <w:lang w:bidi="ar-SA"/>
        </w:rPr>
        <w:lastRenderedPageBreak/>
        <w:drawing>
          <wp:inline distT="0" distB="0" distL="0" distR="0" wp14:anchorId="277E6093" wp14:editId="364BA1EC">
            <wp:extent cx="6645836" cy="3950447"/>
            <wp:effectExtent l="0" t="0" r="3175" b="0"/>
            <wp:docPr id="3103" name="صورة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7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DE4" w:rsidRPr="000554ED">
        <w:rPr>
          <w:rFonts w:ascii="Comic Sans MS" w:eastAsia="Times New Roman" w:hAnsi="Comic Sans MS" w:cs="Arial"/>
          <w:b/>
          <w:bCs/>
          <w:color w:val="000000" w:themeColor="text1"/>
          <w:sz w:val="24"/>
          <w:szCs w:val="24"/>
          <w:lang w:eastAsia="ja-JP" w:bidi="ar-SA"/>
        </w:rPr>
        <w:t xml:space="preserve"> </w:t>
      </w:r>
    </w:p>
    <w:p w:rsidR="00F557D3" w:rsidRDefault="002E7DE4" w:rsidP="002E7DE4">
      <w:pPr>
        <w:bidi w:val="0"/>
        <w:spacing w:after="10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ja-JP" w:bidi="ar-SA"/>
        </w:rPr>
      </w:pPr>
      <w:r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bidi="ar-SA"/>
        </w:rPr>
        <w:drawing>
          <wp:inline distT="0" distB="0" distL="0" distR="0" wp14:anchorId="52456956" wp14:editId="4BE6E90D">
            <wp:extent cx="6663765" cy="4815706"/>
            <wp:effectExtent l="0" t="0" r="3810" b="4445"/>
            <wp:docPr id="352" name="صورة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thing-anything-nothing-2-638.jp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094" cy="48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9AE" w:rsidRPr="000554ED">
        <w:rPr>
          <w:rFonts w:ascii="Comic Sans MS" w:eastAsia="Times New Roman" w:hAnsi="Comic Sans MS" w:cs="Arial"/>
          <w:color w:val="000000" w:themeColor="text1"/>
          <w:sz w:val="24"/>
          <w:szCs w:val="24"/>
          <w:lang w:eastAsia="ja-JP" w:bidi="ar-SA"/>
        </w:rPr>
        <w:br/>
      </w:r>
    </w:p>
    <w:p w:rsidR="00F557D3" w:rsidRDefault="00ED4388" w:rsidP="00F557D3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221615</wp:posOffset>
                </wp:positionV>
                <wp:extent cx="1666240" cy="340360"/>
                <wp:effectExtent l="11430" t="10160" r="8255" b="11430"/>
                <wp:wrapNone/>
                <wp:docPr id="1649" name="AutoShap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2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F557D3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Conversation</w:t>
                            </w:r>
                          </w:p>
                          <w:p w:rsidR="0077616C" w:rsidRDefault="0077616C" w:rsidP="00F557D3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F557D3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F557D3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68" o:spid="_x0000_s1238" style="position:absolute;left:0;text-align:left;margin-left:184.65pt;margin-top:17.45pt;width:131.2pt;height:26.8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F557D3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Conversation</w:t>
                      </w:r>
                    </w:p>
                    <w:p w:rsidR="0077616C" w:rsidRDefault="0077616C" w:rsidP="00F557D3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F557D3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F557D3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4949825</wp:posOffset>
                </wp:positionH>
                <wp:positionV relativeFrom="paragraph">
                  <wp:posOffset>165735</wp:posOffset>
                </wp:positionV>
                <wp:extent cx="1493520" cy="473075"/>
                <wp:effectExtent l="6350" t="11430" r="5080" b="10795"/>
                <wp:wrapNone/>
                <wp:docPr id="1648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F557D3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9" o:spid="_x0000_s1351" type="#_x0000_t98" style="position:absolute;left:0;text-align:left;margin-left:389.75pt;margin-top:13.05pt;width:117.6pt;height:37.2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">
                <v:textbox>
                  <w:txbxContent>
                    <w:p w:rsidR="00C05ACE" w:rsidRPr="00A326C6" w:rsidRDefault="00C05ACE" w:rsidP="00F557D3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-74295</wp:posOffset>
                </wp:positionV>
                <wp:extent cx="1758950" cy="792480"/>
                <wp:effectExtent l="10795" t="9525" r="20955" b="26670"/>
                <wp:wrapNone/>
                <wp:docPr id="1647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F557D3">
                            <w:pPr>
                              <w:bidi w:val="0"/>
                            </w:pPr>
                            <w:r>
                              <w:pict>
                                <v:shape id="_x0000_i1073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even&#10;"/>
                                </v:shape>
                              </w:pict>
                            </w:r>
                          </w:p>
                          <w:p w:rsidR="0077616C" w:rsidRDefault="0077616C" w:rsidP="00F557D3">
                            <w:pPr>
                              <w:bidi w:val="0"/>
                            </w:pPr>
                          </w:p>
                          <w:p w:rsidR="0077616C" w:rsidRDefault="0077616C" w:rsidP="00F557D3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67" o:spid="_x0000_s1240" style="position:absolute;left:0;text-align:left;margin-left:-7.4pt;margin-top:-5.85pt;width:138.5pt;height:62.4pt;z-index:25178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F557D3">
                      <w:pPr>
                        <w:bidi w:val="0"/>
                      </w:pPr>
                      <w:r>
                        <w:pict>
                          <v:shape id="_x0000_i1073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even&#10;"/>
                          </v:shape>
                        </w:pict>
                      </w:r>
                    </w:p>
                    <w:p w:rsidR="0077616C" w:rsidRDefault="0077616C" w:rsidP="00F557D3">
                      <w:pPr>
                        <w:bidi w:val="0"/>
                      </w:pPr>
                    </w:p>
                    <w:p w:rsidR="0077616C" w:rsidRDefault="0077616C" w:rsidP="00F557D3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F557D3" w:rsidRPr="00F557D3" w:rsidRDefault="00F557D3" w:rsidP="00F557D3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F557D3" w:rsidRDefault="00F557D3" w:rsidP="00F557D3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F557D3" w:rsidRPr="006A25F1" w:rsidTr="002E48F9">
        <w:trPr>
          <w:trHeight w:val="712"/>
        </w:trPr>
        <w:tc>
          <w:tcPr>
            <w:tcW w:w="2691" w:type="dxa"/>
          </w:tcPr>
          <w:p w:rsidR="00F557D3" w:rsidRPr="006A25F1" w:rsidRDefault="00F557D3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F557D3" w:rsidRPr="006A25F1" w:rsidRDefault="00F557D3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F557D3" w:rsidRPr="006A25F1" w:rsidRDefault="00F557D3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F557D3" w:rsidRPr="006A25F1" w:rsidRDefault="00F557D3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F557D3" w:rsidTr="002E48F9">
        <w:trPr>
          <w:trHeight w:val="730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729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815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591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712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674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696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643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746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557D3" w:rsidTr="002E48F9">
        <w:trPr>
          <w:trHeight w:val="746"/>
        </w:trPr>
        <w:tc>
          <w:tcPr>
            <w:tcW w:w="2691" w:type="dxa"/>
          </w:tcPr>
          <w:p w:rsidR="00F557D3" w:rsidRDefault="00F557D3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557D3" w:rsidRDefault="00F557D3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557D3" w:rsidRDefault="00F557D3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557D3" w:rsidRDefault="00F557D3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F557D3" w:rsidRPr="00F9769B" w:rsidRDefault="00F557D3" w:rsidP="00F557D3">
      <w:pPr>
        <w:tabs>
          <w:tab w:val="left" w:pos="7567"/>
        </w:tabs>
        <w:bidi w:val="0"/>
        <w:rPr>
          <w:b/>
          <w:bCs/>
          <w:sz w:val="24"/>
          <w:szCs w:val="24"/>
          <w:u w:val="single"/>
          <w:lang w:bidi="ar-SA"/>
        </w:rPr>
      </w:pPr>
      <w:r w:rsidRPr="00F9769B">
        <w:rPr>
          <w:b/>
          <w:bCs/>
          <w:sz w:val="24"/>
          <w:szCs w:val="24"/>
          <w:u w:val="single"/>
          <w:lang w:bidi="ar-SA"/>
        </w:rPr>
        <w:t>Match:</w:t>
      </w:r>
    </w:p>
    <w:p w:rsidR="00F557D3" w:rsidRPr="00365812" w:rsidRDefault="00ED4388" w:rsidP="00F557D3">
      <w:pP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10795</wp:posOffset>
                </wp:positionV>
                <wp:extent cx="158750" cy="187960"/>
                <wp:effectExtent l="10160" t="5080" r="12065" b="6985"/>
                <wp:wrapNone/>
                <wp:docPr id="1646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0" o:spid="_x0000_s1026" style="position:absolute;left:0;text-align:left;margin-left:119.3pt;margin-top:.85pt;width:12.5pt;height:14.8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"/>
            </w:pict>
          </mc:Fallback>
        </mc:AlternateContent>
      </w:r>
      <w:r w:rsidR="002E7DE4">
        <w:rPr>
          <w:lang w:bidi="ar-SA"/>
        </w:rPr>
        <w:t xml:space="preserve">1- Don't lose your cool                </w:t>
      </w:r>
      <w:r w:rsidR="00F557D3">
        <w:rPr>
          <w:rFonts w:ascii="Comic Sans MS" w:hAnsi="Comic Sans MS"/>
          <w:sz w:val="20"/>
          <w:szCs w:val="20"/>
          <w:lang w:bidi="ar-SA"/>
        </w:rPr>
        <w:t>believe me</w:t>
      </w:r>
      <w:r w:rsidR="00F557D3" w:rsidRPr="00365812">
        <w:rPr>
          <w:rFonts w:ascii="Comic Sans MS" w:hAnsi="Comic Sans MS"/>
          <w:sz w:val="20"/>
          <w:szCs w:val="20"/>
          <w:lang w:bidi="ar-SA"/>
        </w:rPr>
        <w:t xml:space="preserve">      </w:t>
      </w:r>
    </w:p>
    <w:p w:rsidR="00F557D3" w:rsidRPr="00365812" w:rsidRDefault="00ED4388" w:rsidP="002E7DE4">
      <w:pP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7F056BD" wp14:editId="2A3C415E">
                <wp:simplePos x="0" y="0"/>
                <wp:positionH relativeFrom="column">
                  <wp:posOffset>1508760</wp:posOffset>
                </wp:positionH>
                <wp:positionV relativeFrom="paragraph">
                  <wp:posOffset>27940</wp:posOffset>
                </wp:positionV>
                <wp:extent cx="158750" cy="187960"/>
                <wp:effectExtent l="13335" t="10160" r="8890" b="11430"/>
                <wp:wrapNone/>
                <wp:docPr id="1645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1" o:spid="_x0000_s1026" style="position:absolute;left:0;text-align:left;margin-left:118.8pt;margin-top:2.2pt;width:12.5pt;height:14.8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"/>
            </w:pict>
          </mc:Fallback>
        </mc:AlternateContent>
      </w:r>
      <w:r w:rsidR="00F557D3" w:rsidRPr="00365812">
        <w:rPr>
          <w:rFonts w:ascii="Comic Sans MS" w:hAnsi="Comic Sans MS"/>
          <w:sz w:val="20"/>
          <w:szCs w:val="20"/>
          <w:lang w:bidi="ar-SA"/>
        </w:rPr>
        <w:t>2-</w:t>
      </w:r>
      <w:r w:rsidR="002E7DE4">
        <w:rPr>
          <w:rFonts w:ascii="Comic Sans MS" w:hAnsi="Comic Sans MS"/>
          <w:sz w:val="20"/>
          <w:szCs w:val="20"/>
          <w:lang w:bidi="ar-SA"/>
        </w:rPr>
        <w:t xml:space="preserve">The thing is       </w:t>
      </w:r>
      <w:r w:rsidR="00F557D3">
        <w:rPr>
          <w:rFonts w:ascii="Comic Sans MS" w:hAnsi="Comic Sans MS"/>
          <w:sz w:val="20"/>
          <w:szCs w:val="20"/>
          <w:lang w:bidi="ar-SA"/>
        </w:rPr>
        <w:t xml:space="preserve">                </w:t>
      </w:r>
      <w:r w:rsidR="002E7DE4">
        <w:rPr>
          <w:rFonts w:ascii="Comic Sans MS" w:hAnsi="Comic Sans MS"/>
          <w:sz w:val="20"/>
          <w:szCs w:val="20"/>
          <w:lang w:bidi="ar-SA"/>
        </w:rPr>
        <w:t xml:space="preserve">The problem is </w:t>
      </w:r>
    </w:p>
    <w:p w:rsidR="00F557D3" w:rsidRDefault="00ED4388" w:rsidP="00F557D3">
      <w:pPr>
        <w:pBdr>
          <w:bottom w:val="dotted" w:sz="24" w:space="1" w:color="auto"/>
        </w:pBd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18415</wp:posOffset>
                </wp:positionV>
                <wp:extent cx="158750" cy="187960"/>
                <wp:effectExtent l="13335" t="7620" r="8890" b="13970"/>
                <wp:wrapNone/>
                <wp:docPr id="1644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2" o:spid="_x0000_s1026" style="position:absolute;left:0;text-align:left;margin-left:118.8pt;margin-top:1.45pt;width:12.5pt;height:14.8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"/>
            </w:pict>
          </mc:Fallback>
        </mc:AlternateContent>
      </w:r>
      <w:r w:rsidR="00F557D3" w:rsidRPr="00365812">
        <w:rPr>
          <w:rFonts w:ascii="Comic Sans MS" w:hAnsi="Comic Sans MS"/>
          <w:sz w:val="20"/>
          <w:szCs w:val="20"/>
          <w:lang w:bidi="ar-SA"/>
        </w:rPr>
        <w:t xml:space="preserve">                                    </w:t>
      </w:r>
      <w:r w:rsidR="00F557D3">
        <w:rPr>
          <w:rFonts w:ascii="Comic Sans MS" w:hAnsi="Comic Sans MS"/>
          <w:sz w:val="20"/>
          <w:szCs w:val="20"/>
          <w:lang w:bidi="ar-SA"/>
        </w:rPr>
        <w:t xml:space="preserve">  </w:t>
      </w:r>
      <w:r w:rsidR="002E7DE4">
        <w:rPr>
          <w:rFonts w:ascii="Comic Sans MS" w:hAnsi="Comic Sans MS"/>
          <w:sz w:val="20"/>
          <w:szCs w:val="20"/>
          <w:lang w:bidi="ar-SA"/>
        </w:rPr>
        <w:t xml:space="preserve">         Don't get angry </w:t>
      </w:r>
    </w:p>
    <w:p w:rsidR="00106C47" w:rsidRPr="00106C47" w:rsidRDefault="00106C47" w:rsidP="00106C47">
      <w:pPr>
        <w:pBdr>
          <w:bottom w:val="dotted" w:sz="24" w:space="1" w:color="auto"/>
        </w:pBdr>
        <w:tabs>
          <w:tab w:val="left" w:pos="7567"/>
        </w:tabs>
        <w:bidi w:val="0"/>
        <w:rPr>
          <w:rFonts w:ascii="Comic Sans MS" w:hAnsi="Comic Sans MS"/>
          <w:sz w:val="8"/>
          <w:szCs w:val="8"/>
          <w:lang w:bidi="ar-SA"/>
        </w:rPr>
      </w:pPr>
    </w:p>
    <w:p w:rsidR="00F557D3" w:rsidRPr="00F9769B" w:rsidRDefault="00ED4388" w:rsidP="00F557D3">
      <w:pPr>
        <w:tabs>
          <w:tab w:val="left" w:pos="2707"/>
        </w:tabs>
        <w:bidi w:val="0"/>
        <w:rPr>
          <w:rFonts w:ascii="Comic Sans MS" w:hAnsi="Comic Sans MS"/>
          <w:b/>
          <w:bCs/>
          <w:sz w:val="28"/>
          <w:szCs w:val="28"/>
          <w:u w:val="single"/>
          <w:lang w:bidi="ar-SA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287655</wp:posOffset>
                </wp:positionV>
                <wp:extent cx="5715000" cy="1322705"/>
                <wp:effectExtent l="20955" t="18415" r="17145" b="20955"/>
                <wp:wrapNone/>
                <wp:docPr id="1643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1322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F9769B">
                            <w:pPr>
                              <w:jc w:val="right"/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</w:pPr>
                            <w:r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  <w:t xml:space="preserve">Were you ever in an accident </w:t>
                            </w:r>
                            <w:r w:rsidRPr="00F9769B"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  <w:t>?</w:t>
                            </w:r>
                            <w:r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  <w:t xml:space="preserve">                  How did you or that person feel about it ?</w:t>
                            </w:r>
                          </w:p>
                          <w:p w:rsidR="0077616C" w:rsidRDefault="0077616C" w:rsidP="00F9769B">
                            <w:pPr>
                              <w:jc w:val="right"/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</w:pPr>
                            <w:r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  <w:t xml:space="preserve"> What happened?</w:t>
                            </w:r>
                          </w:p>
                          <w:p w:rsidR="0077616C" w:rsidRDefault="0077616C" w:rsidP="00F9769B">
                            <w:pPr>
                              <w:jc w:val="right"/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</w:pPr>
                          </w:p>
                          <w:p w:rsidR="0077616C" w:rsidRDefault="0077616C" w:rsidP="00F9769B">
                            <w:pPr>
                              <w:jc w:val="right"/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</w:pPr>
                            <w:r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  <w:t>………………………………………………  ………………………………………………………</w:t>
                            </w:r>
                          </w:p>
                          <w:p w:rsidR="0077616C" w:rsidRPr="000554ED" w:rsidRDefault="0077616C" w:rsidP="000554ED">
                            <w:pPr>
                              <w:jc w:val="right"/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Theme="minorBidi" w:eastAsia="MyriadPro-Light" w:hAnsiTheme="minorBidi"/>
                                <w:sz w:val="21"/>
                                <w:szCs w:val="21"/>
                                <w:lang w:bidi="ar-SA"/>
                              </w:rPr>
                              <w:t>………………………………………………  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73" o:spid="_x0000_s1241" style="position:absolute;margin-left:45.15pt;margin-top:22.65pt;width:450pt;height:104.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" fillcolor="white [3201]" strokecolor="#4bacc6 [3208]" strokeweight="2.5pt">
                <v:shadow color="#868686"/>
                <v:textbox>
                  <w:txbxContent>
                    <w:p w:rsidR="0077616C" w:rsidRDefault="0077616C" w:rsidP="00F9769B">
                      <w:pPr>
                        <w:jc w:val="right"/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</w:pPr>
                      <w:r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  <w:t xml:space="preserve">Were you ever in an accident </w:t>
                      </w:r>
                      <w:r w:rsidRPr="00F9769B"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  <w:t>?</w:t>
                      </w:r>
                      <w:r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  <w:t xml:space="preserve">                  How did you or that person feel about it ?</w:t>
                      </w:r>
                    </w:p>
                    <w:p w:rsidR="0077616C" w:rsidRDefault="0077616C" w:rsidP="00F9769B">
                      <w:pPr>
                        <w:jc w:val="right"/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</w:pPr>
                      <w:r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  <w:t xml:space="preserve"> What happened?</w:t>
                      </w:r>
                    </w:p>
                    <w:p w:rsidR="0077616C" w:rsidRDefault="0077616C" w:rsidP="00F9769B">
                      <w:pPr>
                        <w:jc w:val="right"/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</w:pPr>
                    </w:p>
                    <w:p w:rsidR="0077616C" w:rsidRDefault="0077616C" w:rsidP="00F9769B">
                      <w:pPr>
                        <w:jc w:val="right"/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</w:pPr>
                      <w:r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  <w:t>………………………………………………  ………………………………………………………</w:t>
                      </w:r>
                    </w:p>
                    <w:p w:rsidR="0077616C" w:rsidRPr="000554ED" w:rsidRDefault="0077616C" w:rsidP="000554ED">
                      <w:pPr>
                        <w:jc w:val="right"/>
                        <w:rPr>
                          <w:rFonts w:asciiTheme="minorBidi" w:eastAsia="MyriadPro-Light" w:hAnsiTheme="minorBidi"/>
                          <w:sz w:val="21"/>
                          <w:szCs w:val="21"/>
                          <w:rtl/>
                          <w:lang w:bidi="ar-SA"/>
                        </w:rPr>
                      </w:pPr>
                      <w:r>
                        <w:rPr>
                          <w:rFonts w:asciiTheme="minorBidi" w:eastAsia="MyriadPro-Light" w:hAnsiTheme="minorBidi"/>
                          <w:sz w:val="21"/>
                          <w:szCs w:val="21"/>
                          <w:lang w:bidi="ar-SA"/>
                        </w:rPr>
                        <w:t>………………………………………………  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F557D3" w:rsidRPr="00F9769B">
        <w:rPr>
          <w:rFonts w:ascii="Comic Sans MS" w:hAnsi="Comic Sans MS"/>
          <w:b/>
          <w:bCs/>
          <w:sz w:val="28"/>
          <w:szCs w:val="28"/>
          <w:u w:val="single"/>
          <w:lang w:bidi="ar-SA"/>
        </w:rPr>
        <w:t>7- about you:</w:t>
      </w:r>
    </w:p>
    <w:p w:rsidR="00F557D3" w:rsidRDefault="00ED4388" w:rsidP="00F557D3">
      <w:pPr>
        <w:tabs>
          <w:tab w:val="left" w:pos="2707"/>
        </w:tabs>
        <w:bidi w:val="0"/>
        <w:rPr>
          <w:rFonts w:ascii="Comic Sans MS" w:hAnsi="Comic Sans MS"/>
          <w:sz w:val="28"/>
          <w:szCs w:val="28"/>
          <w:rtl/>
          <w:lang w:bidi="ar-SA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13335</wp:posOffset>
                </wp:positionV>
                <wp:extent cx="0" cy="1184910"/>
                <wp:effectExtent l="9525" t="13335" r="9525" b="11430"/>
                <wp:wrapNone/>
                <wp:docPr id="1642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4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5" o:spid="_x0000_s1026" type="#_x0000_t32" style="position:absolute;left:0;text-align:left;margin-left:251.25pt;margin-top:1.05pt;width:0;height:93.3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wTIwIAAEE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"/>
            </w:pict>
          </mc:Fallback>
        </mc:AlternateContent>
      </w:r>
    </w:p>
    <w:p w:rsidR="00F9769B" w:rsidRDefault="002E7DE4" w:rsidP="00F9769B">
      <w:pPr>
        <w:tabs>
          <w:tab w:val="left" w:pos="2707"/>
        </w:tabs>
        <w:bidi w:val="0"/>
        <w:rPr>
          <w:rFonts w:ascii="Comic Sans MS" w:hAnsi="Comic Sans MS"/>
          <w:sz w:val="28"/>
          <w:szCs w:val="28"/>
          <w:rtl/>
          <w:lang w:bidi="ar-SA"/>
        </w:rPr>
      </w:pPr>
      <w:r>
        <w:rPr>
          <w:rFonts w:ascii="Comic Sans MS" w:hAnsi="Comic Sans MS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5226BCD" wp14:editId="148E45C8">
                <wp:simplePos x="0" y="0"/>
                <wp:positionH relativeFrom="column">
                  <wp:posOffset>622300</wp:posOffset>
                </wp:positionH>
                <wp:positionV relativeFrom="paragraph">
                  <wp:posOffset>123190</wp:posOffset>
                </wp:positionV>
                <wp:extent cx="5394960" cy="27305"/>
                <wp:effectExtent l="0" t="0" r="15240" b="29845"/>
                <wp:wrapNone/>
                <wp:docPr id="164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94960" cy="2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74" o:spid="_x0000_s1026" type="#_x0000_t32" style="position:absolute;left:0;text-align:left;margin-left:49pt;margin-top:9.7pt;width:424.8pt;height:2.15pt;flip:x 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"/>
            </w:pict>
          </mc:Fallback>
        </mc:AlternateContent>
      </w:r>
    </w:p>
    <w:p w:rsidR="0004234F" w:rsidRDefault="0004234F" w:rsidP="0004234F">
      <w:pPr>
        <w:tabs>
          <w:tab w:val="left" w:pos="5880"/>
        </w:tabs>
        <w:bidi w:val="0"/>
        <w:rPr>
          <w:rFonts w:ascii="Comic Sans MS" w:hAnsi="Comic Sans MS"/>
          <w:sz w:val="28"/>
          <w:szCs w:val="28"/>
          <w:rtl/>
          <w:lang w:bidi="ar-SA"/>
        </w:rPr>
      </w:pPr>
    </w:p>
    <w:p w:rsidR="002E7DE4" w:rsidRDefault="002E7DE4" w:rsidP="002E7DE4">
      <w:pPr>
        <w:tabs>
          <w:tab w:val="left" w:pos="5880"/>
        </w:tabs>
        <w:bidi w:val="0"/>
        <w:rPr>
          <w:rFonts w:ascii="Comic Sans MS" w:hAnsi="Comic Sans MS"/>
          <w:sz w:val="28"/>
          <w:szCs w:val="28"/>
          <w:lang w:bidi="ar-SA"/>
        </w:rPr>
      </w:pPr>
    </w:p>
    <w:p w:rsidR="00F9769B" w:rsidRDefault="00ED4388" w:rsidP="002E7DE4">
      <w:pPr>
        <w:tabs>
          <w:tab w:val="left" w:pos="5880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F277B9E" wp14:editId="08BE478D">
                <wp:simplePos x="0" y="0"/>
                <wp:positionH relativeFrom="column">
                  <wp:posOffset>-69850</wp:posOffset>
                </wp:positionH>
                <wp:positionV relativeFrom="paragraph">
                  <wp:posOffset>180975</wp:posOffset>
                </wp:positionV>
                <wp:extent cx="1758950" cy="792480"/>
                <wp:effectExtent l="6350" t="10160" r="15875" b="26035"/>
                <wp:wrapNone/>
                <wp:docPr id="1640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F9769B">
                            <w:pPr>
                              <w:bidi w:val="0"/>
                            </w:pPr>
                            <w:r>
                              <w:pict>
                                <v:shape id="_x0000_i1075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even&#10;"/>
                                </v:shape>
                              </w:pict>
                            </w:r>
                          </w:p>
                          <w:p w:rsidR="0077616C" w:rsidRDefault="0077616C" w:rsidP="00F9769B">
                            <w:pPr>
                              <w:bidi w:val="0"/>
                            </w:pPr>
                          </w:p>
                          <w:p w:rsidR="0077616C" w:rsidRDefault="0077616C" w:rsidP="00F9769B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76" o:spid="_x0000_s1242" style="position:absolute;margin-left:-5.5pt;margin-top:14.25pt;width:138.5pt;height:62.4pt;z-index:25179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F9769B">
                      <w:pPr>
                        <w:bidi w:val="0"/>
                      </w:pPr>
                      <w:r>
                        <w:pict>
                          <v:shape id="_x0000_i1075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even&#10;"/>
                          </v:shape>
                        </w:pict>
                      </w:r>
                    </w:p>
                    <w:p w:rsidR="0077616C" w:rsidRDefault="0077616C" w:rsidP="00F9769B">
                      <w:pPr>
                        <w:bidi w:val="0"/>
                      </w:pPr>
                    </w:p>
                    <w:p w:rsidR="0077616C" w:rsidRDefault="0077616C" w:rsidP="00F9769B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6CB95F6" wp14:editId="4B44B883">
                <wp:simplePos x="0" y="0"/>
                <wp:positionH relativeFrom="column">
                  <wp:posOffset>4809490</wp:posOffset>
                </wp:positionH>
                <wp:positionV relativeFrom="paragraph">
                  <wp:posOffset>297815</wp:posOffset>
                </wp:positionV>
                <wp:extent cx="1493520" cy="473075"/>
                <wp:effectExtent l="8890" t="12700" r="12065" b="9525"/>
                <wp:wrapNone/>
                <wp:docPr id="1639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F9769B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8" o:spid="_x0000_s1355" type="#_x0000_t98" style="position:absolute;margin-left:378.7pt;margin-top:23.45pt;width:117.6pt;height:37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">
                <v:textbox>
                  <w:txbxContent>
                    <w:p w:rsidR="00C05ACE" w:rsidRPr="00A326C6" w:rsidRDefault="00C05ACE" w:rsidP="00F9769B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</w:p>
    <w:p w:rsidR="00F9769B" w:rsidRDefault="00ED4388" w:rsidP="00F9769B">
      <w:pPr>
        <w:tabs>
          <w:tab w:val="left" w:pos="2707"/>
        </w:tabs>
        <w:bidi w:val="0"/>
        <w:rPr>
          <w:rFonts w:ascii="Comic Sans MS" w:hAnsi="Comic Sans MS"/>
          <w:sz w:val="28"/>
          <w:szCs w:val="28"/>
          <w:rtl/>
          <w:lang w:bidi="ar-SA"/>
        </w:rPr>
      </w:pPr>
      <w:r>
        <w:rPr>
          <w:rFonts w:ascii="Comic Sans MS" w:hAnsi="Comic Sans MS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68580</wp:posOffset>
                </wp:positionV>
                <wp:extent cx="1666240" cy="340360"/>
                <wp:effectExtent l="6350" t="14605" r="13335" b="6985"/>
                <wp:wrapNone/>
                <wp:docPr id="1638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2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F9769B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Reading</w:t>
                            </w:r>
                          </w:p>
                          <w:p w:rsidR="0077616C" w:rsidRDefault="0077616C" w:rsidP="00F9769B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F9769B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F9769B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77" o:spid="_x0000_s1244" style="position:absolute;margin-left:194pt;margin-top:5.4pt;width:131.2pt;height:26.8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F9769B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Reading</w:t>
                      </w:r>
                    </w:p>
                    <w:p w:rsidR="0077616C" w:rsidRDefault="0077616C" w:rsidP="00F9769B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F9769B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F9769B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F9769B" w:rsidRDefault="00F9769B" w:rsidP="00F9769B">
      <w:pPr>
        <w:tabs>
          <w:tab w:val="left" w:pos="2707"/>
        </w:tabs>
        <w:bidi w:val="0"/>
        <w:rPr>
          <w:rFonts w:ascii="Comic Sans MS" w:hAnsi="Comic Sans MS"/>
          <w:sz w:val="28"/>
          <w:szCs w:val="28"/>
          <w:lang w:bidi="ar-SA"/>
        </w:rPr>
      </w:pPr>
    </w:p>
    <w:p w:rsidR="00F9769B" w:rsidRDefault="00F9769B" w:rsidP="00F9769B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F9769B" w:rsidRPr="006A25F1" w:rsidTr="002E48F9">
        <w:trPr>
          <w:trHeight w:val="712"/>
        </w:trPr>
        <w:tc>
          <w:tcPr>
            <w:tcW w:w="2691" w:type="dxa"/>
          </w:tcPr>
          <w:p w:rsidR="00F9769B" w:rsidRPr="006A25F1" w:rsidRDefault="00F9769B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F9769B" w:rsidRPr="006A25F1" w:rsidRDefault="00F9769B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F9769B" w:rsidRPr="006A25F1" w:rsidRDefault="00F9769B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F9769B" w:rsidRPr="006A25F1" w:rsidRDefault="00F9769B" w:rsidP="002E48F9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F9769B" w:rsidTr="002E48F9">
        <w:trPr>
          <w:trHeight w:val="730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729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815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591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712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674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696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643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746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F9769B" w:rsidTr="002E48F9">
        <w:trPr>
          <w:trHeight w:val="746"/>
        </w:trPr>
        <w:tc>
          <w:tcPr>
            <w:tcW w:w="2691" w:type="dxa"/>
          </w:tcPr>
          <w:p w:rsidR="00F9769B" w:rsidRDefault="00F9769B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F9769B" w:rsidRDefault="00F9769B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F9769B" w:rsidRDefault="00F9769B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F9769B" w:rsidRDefault="00F9769B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8D6970" w:rsidTr="002E48F9">
        <w:trPr>
          <w:trHeight w:val="746"/>
        </w:trPr>
        <w:tc>
          <w:tcPr>
            <w:tcW w:w="2691" w:type="dxa"/>
          </w:tcPr>
          <w:p w:rsidR="008D6970" w:rsidRDefault="008D6970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8D6970" w:rsidRDefault="008D6970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8D6970" w:rsidRDefault="008D6970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8D6970" w:rsidRDefault="008D6970" w:rsidP="002E48F9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F9769B" w:rsidRPr="00106C47" w:rsidRDefault="00106C47" w:rsidP="00F9769B">
      <w:pPr>
        <w:tabs>
          <w:tab w:val="left" w:pos="2707"/>
        </w:tabs>
        <w:bidi w:val="0"/>
        <w:rPr>
          <w:rFonts w:ascii="Comic Sans MS" w:hAnsi="Comic Sans MS"/>
          <w:b/>
          <w:bCs/>
          <w:sz w:val="24"/>
          <w:szCs w:val="24"/>
          <w:u w:val="single"/>
          <w:lang w:bidi="ar-SA"/>
        </w:rPr>
      </w:pPr>
      <w:r>
        <w:rPr>
          <w:rFonts w:ascii="Comic Sans MS" w:hAnsi="Comic Sans MS"/>
          <w:b/>
          <w:bCs/>
          <w:sz w:val="24"/>
          <w:szCs w:val="24"/>
          <w:u w:val="single"/>
          <w:lang w:bidi="ar-SA"/>
        </w:rPr>
        <w:t>*</w:t>
      </w:r>
      <w:r w:rsidR="008D6970" w:rsidRPr="00106C47">
        <w:rPr>
          <w:rFonts w:ascii="Comic Sans MS" w:hAnsi="Comic Sans MS"/>
          <w:b/>
          <w:bCs/>
          <w:sz w:val="24"/>
          <w:szCs w:val="24"/>
          <w:u w:val="single"/>
          <w:lang w:bidi="ar-SA"/>
        </w:rPr>
        <w:t>Write the correct word under each picture:</w:t>
      </w:r>
    </w:p>
    <w:p w:rsidR="008D6970" w:rsidRDefault="0097474E" w:rsidP="008D6970">
      <w:pPr>
        <w:tabs>
          <w:tab w:val="left" w:pos="2707"/>
        </w:tabs>
        <w:bidi w:val="0"/>
        <w:jc w:val="center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sz w:val="28"/>
          <w:szCs w:val="28"/>
          <w:lang w:bidi="ar-SA"/>
        </w:rPr>
        <w:t xml:space="preserve">[ well-groomed / cool / topic / silly </w:t>
      </w:r>
      <w:r w:rsidR="008D6970">
        <w:rPr>
          <w:rFonts w:ascii="Comic Sans MS" w:hAnsi="Comic Sans MS"/>
          <w:sz w:val="28"/>
          <w:szCs w:val="28"/>
          <w:lang w:bidi="ar-SA"/>
        </w:rPr>
        <w:t xml:space="preserve"> ]</w:t>
      </w:r>
    </w:p>
    <w:p w:rsidR="003872D0" w:rsidRDefault="0097474E" w:rsidP="003872D0">
      <w:pPr>
        <w:tabs>
          <w:tab w:val="left" w:pos="2707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801088" behindDoc="1" locked="0" layoutInCell="1" allowOverlap="1" wp14:anchorId="67E94630" wp14:editId="7B367E12">
            <wp:simplePos x="0" y="0"/>
            <wp:positionH relativeFrom="column">
              <wp:posOffset>4687570</wp:posOffset>
            </wp:positionH>
            <wp:positionV relativeFrom="paragraph">
              <wp:posOffset>41275</wp:posOffset>
            </wp:positionV>
            <wp:extent cx="777875" cy="831850"/>
            <wp:effectExtent l="0" t="0" r="3175" b="6350"/>
            <wp:wrapNone/>
            <wp:docPr id="829" name="صورة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3)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800064" behindDoc="1" locked="0" layoutInCell="1" allowOverlap="1" wp14:anchorId="424708E9" wp14:editId="3A2DB0FB">
            <wp:simplePos x="0" y="0"/>
            <wp:positionH relativeFrom="column">
              <wp:posOffset>2961640</wp:posOffset>
            </wp:positionH>
            <wp:positionV relativeFrom="paragraph">
              <wp:posOffset>142875</wp:posOffset>
            </wp:positionV>
            <wp:extent cx="678180" cy="731520"/>
            <wp:effectExtent l="0" t="0" r="7620" b="0"/>
            <wp:wrapNone/>
            <wp:docPr id="828" name="صورة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4)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7DE4"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799040" behindDoc="1" locked="0" layoutInCell="1" allowOverlap="1" wp14:anchorId="05EB5AF7" wp14:editId="310D57AD">
            <wp:simplePos x="0" y="0"/>
            <wp:positionH relativeFrom="column">
              <wp:posOffset>1114425</wp:posOffset>
            </wp:positionH>
            <wp:positionV relativeFrom="paragraph">
              <wp:posOffset>41275</wp:posOffset>
            </wp:positionV>
            <wp:extent cx="881380" cy="941705"/>
            <wp:effectExtent l="0" t="0" r="0" b="0"/>
            <wp:wrapNone/>
            <wp:docPr id="827" name="صورة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72D0" w:rsidRDefault="003872D0" w:rsidP="003872D0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8D6970" w:rsidRDefault="003872D0" w:rsidP="003872D0">
      <w:pPr>
        <w:tabs>
          <w:tab w:val="left" w:pos="1742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sz w:val="28"/>
          <w:szCs w:val="28"/>
          <w:lang w:bidi="ar-SA"/>
        </w:rPr>
        <w:tab/>
      </w:r>
    </w:p>
    <w:p w:rsidR="003872D0" w:rsidRDefault="003872D0" w:rsidP="003872D0">
      <w:pPr>
        <w:tabs>
          <w:tab w:val="left" w:pos="1742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sz w:val="28"/>
          <w:szCs w:val="28"/>
          <w:lang w:bidi="ar-SA"/>
        </w:rPr>
        <w:t xml:space="preserve">                  1-……………………..           2-…………………………..         3-……………………..</w:t>
      </w:r>
    </w:p>
    <w:p w:rsidR="0097474E" w:rsidRDefault="0097474E" w:rsidP="0097474E">
      <w:pPr>
        <w:tabs>
          <w:tab w:val="left" w:pos="1742"/>
        </w:tabs>
        <w:bidi w:val="0"/>
        <w:rPr>
          <w:rFonts w:ascii="Comic Sans MS" w:hAnsi="Comic Sans MS"/>
          <w:sz w:val="28"/>
          <w:szCs w:val="28"/>
          <w:lang w:bidi="ar-SA"/>
        </w:rPr>
      </w:pPr>
    </w:p>
    <w:p w:rsidR="003872D0" w:rsidRDefault="00ED4388" w:rsidP="003872D0">
      <w:pPr>
        <w:tabs>
          <w:tab w:val="left" w:pos="1742"/>
        </w:tabs>
        <w:bidi w:val="0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153670</wp:posOffset>
                </wp:positionV>
                <wp:extent cx="1666240" cy="340360"/>
                <wp:effectExtent l="11430" t="12700" r="8255" b="8890"/>
                <wp:wrapNone/>
                <wp:docPr id="1637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2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3872D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Writing</w:t>
                            </w:r>
                          </w:p>
                          <w:p w:rsidR="0077616C" w:rsidRDefault="0077616C" w:rsidP="003872D0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3872D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3872D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80" o:spid="_x0000_s1245" style="position:absolute;margin-left:168.15pt;margin-top:12.1pt;width:131.2pt;height:26.8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3872D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Writing</w:t>
                      </w:r>
                    </w:p>
                    <w:p w:rsidR="0077616C" w:rsidRDefault="0077616C" w:rsidP="003872D0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3872D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3872D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153670</wp:posOffset>
                </wp:positionV>
                <wp:extent cx="1493520" cy="473075"/>
                <wp:effectExtent l="9525" t="12700" r="11430" b="9525"/>
                <wp:wrapNone/>
                <wp:docPr id="1636" name="AutoShap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3872D0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1" o:spid="_x0000_s1358" type="#_x0000_t98" style="position:absolute;margin-left:365.25pt;margin-top:12.1pt;width:117.6pt;height:37.2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">
                <v:textbox>
                  <w:txbxContent>
                    <w:p w:rsidR="00C05ACE" w:rsidRPr="00A326C6" w:rsidRDefault="00C05ACE" w:rsidP="003872D0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-45720</wp:posOffset>
                </wp:positionV>
                <wp:extent cx="1758950" cy="792480"/>
                <wp:effectExtent l="12700" t="13335" r="19050" b="32385"/>
                <wp:wrapNone/>
                <wp:docPr id="1635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3872D0">
                            <w:pPr>
                              <w:bidi w:val="0"/>
                            </w:pPr>
                            <w:r>
                              <w:pict>
                                <v:shape id="_x0000_i1077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even&#10;"/>
                                </v:shape>
                              </w:pict>
                            </w:r>
                          </w:p>
                          <w:p w:rsidR="0077616C" w:rsidRDefault="0077616C" w:rsidP="003872D0">
                            <w:pPr>
                              <w:bidi w:val="0"/>
                            </w:pPr>
                          </w:p>
                          <w:p w:rsidR="0077616C" w:rsidRDefault="0077616C" w:rsidP="003872D0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79" o:spid="_x0000_s1247" style="position:absolute;margin-left:-5pt;margin-top:-3.6pt;width:138.5pt;height:62.4pt;z-index:25180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3872D0">
                      <w:pPr>
                        <w:bidi w:val="0"/>
                      </w:pPr>
                      <w:r>
                        <w:pict>
                          <v:shape id="_x0000_i1077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even&#10;"/>
                          </v:shape>
                        </w:pict>
                      </w:r>
                    </w:p>
                    <w:p w:rsidR="0077616C" w:rsidRDefault="0077616C" w:rsidP="003872D0">
                      <w:pPr>
                        <w:bidi w:val="0"/>
                      </w:pPr>
                    </w:p>
                    <w:p w:rsidR="0077616C" w:rsidRDefault="0077616C" w:rsidP="003872D0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3872D0" w:rsidRDefault="003872D0" w:rsidP="003872D0">
      <w:pPr>
        <w:bidi w:val="0"/>
        <w:rPr>
          <w:rFonts w:ascii="Comic Sans MS" w:hAnsi="Comic Sans MS"/>
          <w:sz w:val="28"/>
          <w:szCs w:val="28"/>
          <w:lang w:bidi="ar-SA"/>
        </w:rPr>
      </w:pPr>
    </w:p>
    <w:p w:rsidR="003872D0" w:rsidRPr="003872D0" w:rsidRDefault="00106C47" w:rsidP="003872D0">
      <w:pPr>
        <w:bidi w:val="0"/>
        <w:rPr>
          <w:rFonts w:asciiTheme="minorBidi" w:hAnsiTheme="minorBidi"/>
          <w:b/>
          <w:bCs/>
          <w:sz w:val="36"/>
          <w:szCs w:val="36"/>
          <w:u w:val="single"/>
          <w:lang w:bidi="ar-SA"/>
        </w:rPr>
      </w:pPr>
      <w:r>
        <w:rPr>
          <w:rFonts w:asciiTheme="minorBidi" w:eastAsia="MyriadPro-Light" w:hAnsiTheme="minorBidi"/>
          <w:b/>
          <w:bCs/>
          <w:sz w:val="28"/>
          <w:szCs w:val="28"/>
          <w:u w:val="single"/>
          <w:lang w:bidi="ar-SA"/>
        </w:rPr>
        <w:t>*</w:t>
      </w:r>
      <w:r w:rsidR="0097474E">
        <w:rPr>
          <w:rFonts w:asciiTheme="minorBidi" w:eastAsia="MyriadPro-Light" w:hAnsiTheme="minorBidi"/>
          <w:b/>
          <w:bCs/>
          <w:sz w:val="28"/>
          <w:szCs w:val="28"/>
          <w:u w:val="single"/>
          <w:lang w:bidi="ar-SA"/>
        </w:rPr>
        <w:t xml:space="preserve">Write  your own witness report about an </w:t>
      </w:r>
      <w:proofErr w:type="spellStart"/>
      <w:r w:rsidR="0097474E">
        <w:rPr>
          <w:rFonts w:asciiTheme="minorBidi" w:eastAsia="MyriadPro-Light" w:hAnsiTheme="minorBidi"/>
          <w:b/>
          <w:bCs/>
          <w:sz w:val="28"/>
          <w:szCs w:val="28"/>
          <w:u w:val="single"/>
          <w:lang w:bidi="ar-SA"/>
        </w:rPr>
        <w:t>accidentyou</w:t>
      </w:r>
      <w:proofErr w:type="spellEnd"/>
      <w:r w:rsidR="0097474E">
        <w:rPr>
          <w:rFonts w:asciiTheme="minorBidi" w:eastAsia="MyriadPro-Light" w:hAnsiTheme="minorBidi"/>
          <w:b/>
          <w:bCs/>
          <w:sz w:val="28"/>
          <w:szCs w:val="28"/>
          <w:u w:val="single"/>
          <w:lang w:bidi="ar-SA"/>
        </w:rPr>
        <w:t xml:space="preserve"> saw or heard about. Use your notes from the diagram  page 62and ideas from this unit </w:t>
      </w:r>
      <w:r>
        <w:rPr>
          <w:rFonts w:asciiTheme="minorBidi" w:hAnsiTheme="minorBidi"/>
          <w:b/>
          <w:bCs/>
          <w:sz w:val="36"/>
          <w:szCs w:val="36"/>
          <w:u w:val="single"/>
          <w:lang w:bidi="ar-SA"/>
        </w:rPr>
        <w:t>:</w:t>
      </w: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ED4388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2540</wp:posOffset>
                </wp:positionV>
                <wp:extent cx="6200140" cy="5175250"/>
                <wp:effectExtent l="24130" t="21590" r="24130" b="22860"/>
                <wp:wrapNone/>
                <wp:docPr id="1633" name="AutoShap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140" cy="517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C75B2C">
                            <w:pPr>
                              <w:jc w:val="right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:rsidR="0077616C" w:rsidRDefault="0077616C" w:rsidP="0097474E">
                            <w:pPr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.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…………………………………………………………………………………………………………………………..…………………………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…………………………………………………………………………………………………….       ______________________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…………………………………………………………………………………………………….       ______________________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……………………………………………………………………………………………………….    ______________________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……………………………………………………………………………………………………….    ______________________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     ______________________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…………………………………………………………………………………………………….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………………………………………………………………………………………………………</w:t>
                            </w:r>
                          </w:p>
                          <w:p w:rsidR="0077616C" w:rsidRDefault="0077616C" w:rsidP="00C75B2C">
                            <w:pPr>
                              <w:jc w:val="right"/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82" o:spid="_x0000_s1248" style="position:absolute;left:0;text-align:left;margin-left:25.9pt;margin-top:.2pt;width:488.2pt;height:407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" fillcolor="white [3201]" strokecolor="#9bbb59 [3206]" strokeweight="2.5pt">
                <v:shadow color="#868686"/>
                <v:textbox>
                  <w:txbxContent>
                    <w:p w:rsidR="0077616C" w:rsidRDefault="0077616C" w:rsidP="00C75B2C">
                      <w:pPr>
                        <w:jc w:val="right"/>
                        <w:rPr>
                          <w:rtl/>
                          <w:lang w:bidi="ar-SA"/>
                        </w:rPr>
                      </w:pPr>
                    </w:p>
                    <w:p w:rsidR="0077616C" w:rsidRDefault="0077616C" w:rsidP="0097474E">
                      <w:pPr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.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…………………………………………………………………………………………………………………………..…………………………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………………………………………………………………………………………………………………………………………………….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…………………………………………………………………………………………………….       ______________________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…………………………………………………………………………………………………….       ______________________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……………………………………………………………………………………………………….    ______________________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……………………………………………………………………………………………………….    ______________________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     ______________________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…………………………………………………………………………………………………….</w:t>
                      </w:r>
                    </w:p>
                    <w:p w:rsidR="0077616C" w:rsidRDefault="0077616C" w:rsidP="00C75B2C">
                      <w:pPr>
                        <w:jc w:val="right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………………………………………………………………………………………………………</w:t>
                      </w:r>
                    </w:p>
                    <w:p w:rsidR="0077616C" w:rsidRDefault="0077616C" w:rsidP="00C75B2C">
                      <w:pPr>
                        <w:jc w:val="right"/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3872D0" w:rsidRDefault="003872D0" w:rsidP="003872D0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C75B2C" w:rsidRDefault="00C75B2C" w:rsidP="00C75B2C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C75B2C" w:rsidRDefault="00C75B2C" w:rsidP="00C75B2C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C75B2C" w:rsidRDefault="00C75B2C" w:rsidP="00C75B2C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C75B2C" w:rsidRDefault="00C75B2C" w:rsidP="00C75B2C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C75B2C" w:rsidRDefault="00C75B2C" w:rsidP="00C75B2C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C75B2C" w:rsidRDefault="00ED4388" w:rsidP="00C75B2C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173990</wp:posOffset>
                </wp:positionV>
                <wp:extent cx="1666240" cy="340360"/>
                <wp:effectExtent l="12065" t="9525" r="7620" b="12065"/>
                <wp:wrapNone/>
                <wp:docPr id="255" name="AutoShap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24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C75B2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project</w:t>
                            </w:r>
                          </w:p>
                          <w:p w:rsidR="0077616C" w:rsidRDefault="0077616C" w:rsidP="00C75B2C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C75B2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C75B2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86" o:spid="_x0000_s1249" style="position:absolute;left:0;text-align:left;margin-left:180.95pt;margin-top:13.7pt;width:131.2pt;height:26.8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C75B2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project</w:t>
                      </w:r>
                    </w:p>
                    <w:p w:rsidR="0077616C" w:rsidRDefault="0077616C" w:rsidP="00C75B2C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C75B2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C75B2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105410</wp:posOffset>
                </wp:positionV>
                <wp:extent cx="1493520" cy="473075"/>
                <wp:effectExtent l="12700" t="7620" r="8255" b="5080"/>
                <wp:wrapNone/>
                <wp:docPr id="254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C75B2C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7" o:spid="_x0000_s1362" type="#_x0000_t98" style="position:absolute;left:0;text-align:left;margin-left:381.25pt;margin-top:8.3pt;width:117.6pt;height:37.2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">
                <v:textbox>
                  <w:txbxContent>
                    <w:p w:rsidR="00C05ACE" w:rsidRPr="00A326C6" w:rsidRDefault="00C05ACE" w:rsidP="00C75B2C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-48895</wp:posOffset>
                </wp:positionV>
                <wp:extent cx="1758950" cy="792480"/>
                <wp:effectExtent l="10795" t="15240" r="20955" b="30480"/>
                <wp:wrapNone/>
                <wp:docPr id="253" name="AutoShap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C75B2C">
                            <w:pPr>
                              <w:bidi w:val="0"/>
                            </w:pPr>
                            <w:r>
                              <w:pict>
                                <v:shape id="_x0000_i1079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even&#10;"/>
                                </v:shape>
                              </w:pict>
                            </w:r>
                          </w:p>
                          <w:p w:rsidR="0077616C" w:rsidRDefault="0077616C" w:rsidP="00C75B2C">
                            <w:pPr>
                              <w:bidi w:val="0"/>
                            </w:pPr>
                          </w:p>
                          <w:p w:rsidR="0077616C" w:rsidRDefault="0077616C" w:rsidP="00C75B2C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85" o:spid="_x0000_s1251" style="position:absolute;left:0;text-align:left;margin-left:-7.4pt;margin-top:-3.85pt;width:138.5pt;height:62.4pt;z-index:25180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C75B2C">
                      <w:pPr>
                        <w:bidi w:val="0"/>
                      </w:pPr>
                      <w:r>
                        <w:pict>
                          <v:shape id="_x0000_i1079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even&#10;"/>
                          </v:shape>
                        </w:pict>
                      </w:r>
                    </w:p>
                    <w:p w:rsidR="0077616C" w:rsidRDefault="0077616C" w:rsidP="00C75B2C">
                      <w:pPr>
                        <w:bidi w:val="0"/>
                      </w:pPr>
                    </w:p>
                    <w:p w:rsidR="0077616C" w:rsidRDefault="0077616C" w:rsidP="00C75B2C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C75B2C" w:rsidRDefault="00C75B2C" w:rsidP="00C75B2C">
      <w:pPr>
        <w:bidi w:val="0"/>
        <w:jc w:val="center"/>
        <w:rPr>
          <w:rFonts w:ascii="Comic Sans MS" w:hAnsi="Comic Sans MS"/>
          <w:sz w:val="28"/>
          <w:szCs w:val="28"/>
          <w:lang w:bidi="ar-SA"/>
        </w:rPr>
      </w:pPr>
    </w:p>
    <w:p w:rsidR="00C75B2C" w:rsidRDefault="00106C47" w:rsidP="0097474E">
      <w:pPr>
        <w:bidi w:val="0"/>
        <w:jc w:val="center"/>
        <w:rPr>
          <w:rFonts w:asciiTheme="minorBidi" w:hAnsiTheme="minorBidi"/>
          <w:b/>
          <w:bCs/>
          <w:sz w:val="24"/>
          <w:szCs w:val="24"/>
          <w:u w:val="single"/>
          <w:lang w:bidi="ar-SA"/>
        </w:rPr>
      </w:pPr>
      <w:r>
        <w:rPr>
          <w:rFonts w:asciiTheme="minorBidi" w:eastAsia="MyriadPro-Light" w:hAnsiTheme="minorBidi"/>
          <w:b/>
          <w:bCs/>
          <w:sz w:val="24"/>
          <w:szCs w:val="24"/>
          <w:u w:val="single"/>
          <w:lang w:bidi="ar-SA"/>
        </w:rPr>
        <w:t>*</w:t>
      </w:r>
      <w:r w:rsidR="00C75B2C" w:rsidRPr="00A30B16">
        <w:rPr>
          <w:rFonts w:asciiTheme="minorBidi" w:eastAsia="MyriadPro-Light" w:hAnsiTheme="minorBidi"/>
          <w:b/>
          <w:bCs/>
          <w:sz w:val="24"/>
          <w:szCs w:val="24"/>
          <w:u w:val="single"/>
          <w:lang w:bidi="ar-SA"/>
        </w:rPr>
        <w:t xml:space="preserve">Make </w:t>
      </w:r>
      <w:r w:rsidR="0097474E">
        <w:rPr>
          <w:rFonts w:asciiTheme="minorBidi" w:eastAsia="MyriadPro-Light" w:hAnsiTheme="minorBidi"/>
          <w:b/>
          <w:bCs/>
          <w:sz w:val="24"/>
          <w:szCs w:val="24"/>
          <w:u w:val="single"/>
          <w:lang w:bidi="ar-SA"/>
        </w:rPr>
        <w:t xml:space="preserve">a brochure for your classmates </w:t>
      </w:r>
      <w:r w:rsidR="00C75B2C" w:rsidRPr="00A30B16">
        <w:rPr>
          <w:rFonts w:asciiTheme="minorBidi" w:eastAsia="MyriadPro-Light" w:hAnsiTheme="minorBidi"/>
          <w:b/>
          <w:bCs/>
          <w:sz w:val="24"/>
          <w:szCs w:val="24"/>
          <w:u w:val="single"/>
          <w:lang w:bidi="ar-SA"/>
        </w:rPr>
        <w:t xml:space="preserve">. List </w:t>
      </w:r>
      <w:r w:rsidR="0097474E">
        <w:rPr>
          <w:rFonts w:asciiTheme="minorBidi" w:eastAsia="MyriadPro-Light" w:hAnsiTheme="minorBidi"/>
          <w:b/>
          <w:bCs/>
          <w:sz w:val="24"/>
          <w:szCs w:val="24"/>
          <w:u w:val="single"/>
          <w:lang w:bidi="ar-SA"/>
        </w:rPr>
        <w:t>things that make them happy , sad, scared, etc</w:t>
      </w:r>
      <w:r w:rsidR="00C75B2C" w:rsidRPr="00A30B16">
        <w:rPr>
          <w:rFonts w:asciiTheme="minorBidi" w:eastAsia="MyriadPro-Light" w:hAnsiTheme="minorBidi"/>
          <w:b/>
          <w:bCs/>
          <w:sz w:val="24"/>
          <w:szCs w:val="24"/>
          <w:u w:val="single"/>
          <w:lang w:bidi="ar-SA"/>
        </w:rPr>
        <w:t>.</w:t>
      </w:r>
    </w:p>
    <w:tbl>
      <w:tblPr>
        <w:tblpPr w:leftFromText="180" w:rightFromText="180" w:vertAnchor="text" w:horzAnchor="margin" w:tblpXSpec="center" w:tblpY="5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0"/>
        <w:gridCol w:w="5025"/>
      </w:tblGrid>
      <w:tr w:rsidR="002E48F9" w:rsidTr="002E48F9">
        <w:trPr>
          <w:trHeight w:val="12039"/>
        </w:trPr>
        <w:tc>
          <w:tcPr>
            <w:tcW w:w="4738" w:type="dxa"/>
          </w:tcPr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……………………………………………......   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  <w:p w:rsidR="002E48F9" w:rsidRP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</w:tc>
        <w:tc>
          <w:tcPr>
            <w:tcW w:w="5025" w:type="dxa"/>
          </w:tcPr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……………………………………………......   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</w:t>
            </w:r>
          </w:p>
          <w:p w:rsidR="002E48F9" w:rsidRDefault="002E48F9" w:rsidP="002E48F9">
            <w:pPr>
              <w:bidi w:val="0"/>
              <w:rPr>
                <w:rFonts w:asciiTheme="minorBidi" w:hAnsiTheme="minorBidi"/>
                <w:sz w:val="24"/>
                <w:szCs w:val="24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  <w:p w:rsidR="002E48F9" w:rsidRDefault="002E48F9" w:rsidP="002E48F9">
            <w:pPr>
              <w:bidi w:val="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u w:val="single"/>
                <w:lang w:bidi="ar-SA"/>
              </w:rPr>
            </w:pPr>
            <w:r>
              <w:rPr>
                <w:rFonts w:asciiTheme="minorBidi" w:hAnsiTheme="minorBidi"/>
                <w:sz w:val="24"/>
                <w:szCs w:val="24"/>
                <w:lang w:bidi="ar-SA"/>
              </w:rPr>
              <w:t>…………………………………………………..</w:t>
            </w:r>
          </w:p>
        </w:tc>
      </w:tr>
    </w:tbl>
    <w:p w:rsidR="002E48F9" w:rsidRDefault="0097474E" w:rsidP="00A30B16">
      <w:pPr>
        <w:bidi w:val="0"/>
        <w:jc w:val="center"/>
        <w:rPr>
          <w:rFonts w:asciiTheme="minorBidi" w:hAnsiTheme="minorBidi"/>
          <w:b/>
          <w:bCs/>
          <w:sz w:val="24"/>
          <w:szCs w:val="24"/>
          <w:u w:val="single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3F28A1C" wp14:editId="7AA934E7">
                <wp:simplePos x="0" y="0"/>
                <wp:positionH relativeFrom="column">
                  <wp:posOffset>1750060</wp:posOffset>
                </wp:positionH>
                <wp:positionV relativeFrom="paragraph">
                  <wp:posOffset>338716</wp:posOffset>
                </wp:positionV>
                <wp:extent cx="2858770" cy="340360"/>
                <wp:effectExtent l="0" t="0" r="17780" b="21590"/>
                <wp:wrapNone/>
                <wp:docPr id="252" name="AutoShap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77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B264EF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11 Form, Meaning &amp;Function</w:t>
                            </w:r>
                          </w:p>
                          <w:p w:rsidR="0077616C" w:rsidRDefault="0077616C" w:rsidP="002E48F9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2E48F9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2E48F9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57" o:spid="_x0000_s1252" style="position:absolute;left:0;text-align:left;margin-left:137.8pt;margin-top:26.65pt;width:225.1pt;height:26.8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B264EF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11 Form, Meaning &amp;Function</w:t>
                      </w:r>
                    </w:p>
                    <w:p w:rsidR="0077616C" w:rsidRDefault="0077616C" w:rsidP="002E48F9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2E48F9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2E48F9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 w:rsidR="002E48F9">
        <w:rPr>
          <w:rFonts w:asciiTheme="minorBidi" w:hAnsiTheme="minorBidi"/>
          <w:b/>
          <w:bCs/>
          <w:sz w:val="24"/>
          <w:szCs w:val="24"/>
          <w:u w:val="single"/>
          <w:lang w:bidi="ar-SA"/>
        </w:rPr>
        <w:t>[ you can add pictures]</w:t>
      </w:r>
    </w:p>
    <w:p w:rsidR="0097474E" w:rsidRDefault="0097474E" w:rsidP="0097474E">
      <w:pPr>
        <w:bidi w:val="0"/>
        <w:jc w:val="center"/>
        <w:rPr>
          <w:rFonts w:asciiTheme="minorBidi" w:hAnsiTheme="minorBidi"/>
          <w:b/>
          <w:bCs/>
          <w:sz w:val="24"/>
          <w:szCs w:val="24"/>
          <w:u w:val="single"/>
          <w:lang w:bidi="ar-SA"/>
        </w:rPr>
      </w:pPr>
    </w:p>
    <w:p w:rsidR="002E48F9" w:rsidRPr="002E48F9" w:rsidRDefault="00ED4388" w:rsidP="002E48F9">
      <w:pPr>
        <w:tabs>
          <w:tab w:val="left" w:pos="7819"/>
        </w:tabs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-73025</wp:posOffset>
                </wp:positionV>
                <wp:extent cx="1493520" cy="473075"/>
                <wp:effectExtent l="7620" t="7620" r="13335" b="5080"/>
                <wp:wrapNone/>
                <wp:docPr id="251" name="AutoShap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2E48F9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8" o:spid="_x0000_s1253" type="#_x0000_t98" style="position:absolute;margin-left:386.85pt;margin-top:-5.75pt;width:117.6pt;height:37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">
                <v:textbox>
                  <w:txbxContent>
                    <w:p w:rsidR="0077616C" w:rsidRPr="00A326C6" w:rsidRDefault="0077616C" w:rsidP="002E48F9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-73025</wp:posOffset>
                </wp:positionV>
                <wp:extent cx="1758950" cy="792480"/>
                <wp:effectExtent l="8255" t="7620" r="13970" b="28575"/>
                <wp:wrapNone/>
                <wp:docPr id="250" name="AutoShap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2E48F9">
                            <w:pPr>
                              <w:bidi w:val="0"/>
                            </w:pPr>
                            <w:r>
                              <w:pict>
                                <v:shape id="_x0000_i1081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Seven&#10;Where do you live?"/>
                                </v:shape>
                              </w:pict>
                            </w:r>
                          </w:p>
                          <w:p w:rsidR="0077616C" w:rsidRDefault="0077616C" w:rsidP="002E48F9">
                            <w:pPr>
                              <w:bidi w:val="0"/>
                            </w:pPr>
                          </w:p>
                          <w:p w:rsidR="0077616C" w:rsidRDefault="0077616C" w:rsidP="002E48F9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56" o:spid="_x0000_s1366" style="position:absolute;margin-left:-9.1pt;margin-top:-5.75pt;width:138.5pt;height:62.4pt;z-index:25218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2E48F9">
                      <w:pPr>
                        <w:bidi w:val="0"/>
                      </w:pPr>
                      <w:r>
                        <w:pict>
                          <v:shape id="_x0000_i1077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Seven&#10;Where do you live?"/>
                          </v:shape>
                        </w:pict>
                      </w:r>
                    </w:p>
                    <w:p w:rsidR="00C05ACE" w:rsidRDefault="00C05ACE" w:rsidP="002E48F9">
                      <w:pPr>
                        <w:bidi w:val="0"/>
                      </w:pPr>
                    </w:p>
                    <w:p w:rsidR="00C05ACE" w:rsidRDefault="00C05ACE" w:rsidP="002E48F9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2E48F9" w:rsidRDefault="002E48F9" w:rsidP="002E48F9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Pr="002E48F9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2E48F9" w:rsidRPr="002E48F9" w:rsidRDefault="0097474E" w:rsidP="002E48F9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drawing>
          <wp:inline distT="0" distB="0" distL="0" distR="0">
            <wp:extent cx="6639859" cy="2961559"/>
            <wp:effectExtent l="0" t="0" r="0" b="0"/>
            <wp:docPr id="353" name="صورة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_Because_Fb.pn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9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8F9" w:rsidRPr="002E48F9" w:rsidRDefault="002E48F9" w:rsidP="002E48F9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2E48F9" w:rsidRPr="002E48F9" w:rsidRDefault="002E48F9" w:rsidP="002E48F9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2E48F9" w:rsidRPr="002E48F9" w:rsidRDefault="00B94DD8" w:rsidP="002E48F9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drawing>
          <wp:inline distT="0" distB="0" distL="0" distR="0">
            <wp:extent cx="6639859" cy="4303059"/>
            <wp:effectExtent l="0" t="0" r="8890" b="2540"/>
            <wp:docPr id="355" name="صورة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headway-intermediate-unit-9-relationships-8-728.jp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30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B16" w:rsidRDefault="003329F8" w:rsidP="003329F8">
      <w:pPr>
        <w:tabs>
          <w:tab w:val="left" w:pos="8899"/>
        </w:tabs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sz w:val="24"/>
          <w:szCs w:val="24"/>
          <w:lang w:bidi="ar-SA"/>
        </w:rPr>
        <w:tab/>
      </w:r>
    </w:p>
    <w:p w:rsidR="003329F8" w:rsidRDefault="00ED4388" w:rsidP="003329F8">
      <w:pPr>
        <w:tabs>
          <w:tab w:val="left" w:pos="8899"/>
        </w:tabs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-141605</wp:posOffset>
                </wp:positionV>
                <wp:extent cx="1493520" cy="473075"/>
                <wp:effectExtent l="13335" t="8890" r="7620" b="13335"/>
                <wp:wrapNone/>
                <wp:docPr id="239" name="AutoShap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3329F8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3" o:spid="_x0000_s1370" type="#_x0000_t98" style="position:absolute;margin-left:374.55pt;margin-top:-11.15pt;width:117.6pt;height:37.2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">
                <v:textbox>
                  <w:txbxContent>
                    <w:p w:rsidR="00C05ACE" w:rsidRPr="00A326C6" w:rsidRDefault="00C05ACE" w:rsidP="003329F8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-8890</wp:posOffset>
                </wp:positionV>
                <wp:extent cx="2477135" cy="340360"/>
                <wp:effectExtent l="15240" t="8255" r="12700" b="13335"/>
                <wp:wrapNone/>
                <wp:docPr id="238" name="AutoShap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135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3329F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Listen &amp; Discuss</w:t>
                            </w:r>
                          </w:p>
                          <w:p w:rsidR="0077616C" w:rsidRDefault="0077616C" w:rsidP="003329F8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3329F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3329F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2" o:spid="_x0000_s1256" style="position:absolute;margin-left:134.7pt;margin-top:-.7pt;width:195.05pt;height:26.8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3329F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Listen &amp; Discuss</w:t>
                      </w:r>
                    </w:p>
                    <w:p w:rsidR="0077616C" w:rsidRDefault="0077616C" w:rsidP="003329F8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3329F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3329F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-91440</wp:posOffset>
                </wp:positionV>
                <wp:extent cx="1758950" cy="792480"/>
                <wp:effectExtent l="6350" t="11430" r="15875" b="34290"/>
                <wp:wrapNone/>
                <wp:docPr id="237" name="AutoShap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3329F8">
                            <w:pPr>
                              <w:bidi w:val="0"/>
                            </w:pPr>
                            <w:r>
                              <w:pict>
                                <v:shape id="_x0000_i1083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eight&#10;What's wrong ?"/>
                                </v:shape>
                              </w:pict>
                            </w:r>
                          </w:p>
                          <w:p w:rsidR="0077616C" w:rsidRDefault="0077616C" w:rsidP="003329F8">
                            <w:pPr>
                              <w:bidi w:val="0"/>
                            </w:pPr>
                          </w:p>
                          <w:p w:rsidR="0077616C" w:rsidRDefault="0077616C" w:rsidP="003329F8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1" o:spid="_x0000_s1257" style="position:absolute;margin-left:-10.75pt;margin-top:-7.2pt;width:138.5pt;height:62.4pt;z-index:25181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3329F8">
                      <w:pPr>
                        <w:bidi w:val="0"/>
                      </w:pPr>
                      <w:r>
                        <w:pict>
                          <v:shape id="_x0000_i1083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eight&#10;What's wrong ?"/>
                          </v:shape>
                        </w:pict>
                      </w:r>
                    </w:p>
                    <w:p w:rsidR="0077616C" w:rsidRDefault="0077616C" w:rsidP="003329F8">
                      <w:pPr>
                        <w:bidi w:val="0"/>
                      </w:pPr>
                    </w:p>
                    <w:p w:rsidR="0077616C" w:rsidRDefault="0077616C" w:rsidP="003329F8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  <w:r w:rsidR="00F831C6">
        <w:rPr>
          <w:rFonts w:asciiTheme="minorBidi" w:hAnsiTheme="minorBidi"/>
          <w:noProof/>
          <w:sz w:val="24"/>
          <w:szCs w:val="24"/>
          <w:lang w:bidi="ar-SA"/>
        </w:rPr>
        <w:t>c</w:t>
      </w:r>
    </w:p>
    <w:p w:rsidR="003329F8" w:rsidRDefault="00ED4388" w:rsidP="003329F8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99023</wp:posOffset>
                </wp:positionV>
                <wp:extent cx="2454275" cy="406400"/>
                <wp:effectExtent l="0" t="0" r="22225" b="12700"/>
                <wp:wrapNone/>
                <wp:docPr id="236" name="AutoShap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4275" cy="40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B94DD8">
                            <w:pPr>
                              <w:bidi w:val="0"/>
                              <w:jc w:val="right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قال تعالى" و اذا مرضت فهو يشفين "</w:t>
                            </w:r>
                          </w:p>
                          <w:p w:rsidR="0077616C" w:rsidRDefault="0077616C" w:rsidP="00584F5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584F50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83" o:spid="_x0000_s1258" style="position:absolute;margin-left:316pt;margin-top:7.8pt;width:193.25pt;height:32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B94DD8">
                      <w:pPr>
                        <w:bidi w:val="0"/>
                        <w:jc w:val="right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  <w:t>قال تعالى" و اذا مرضت فهو يشفين "</w:t>
                      </w:r>
                    </w:p>
                    <w:p w:rsidR="0077616C" w:rsidRDefault="0077616C" w:rsidP="00584F5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584F50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584F50" w:rsidRDefault="00584F50" w:rsidP="003329F8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3329F8" w:rsidRDefault="003329F8" w:rsidP="00584F50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3329F8" w:rsidRPr="006A25F1" w:rsidTr="00A066E8">
        <w:trPr>
          <w:trHeight w:val="712"/>
        </w:trPr>
        <w:tc>
          <w:tcPr>
            <w:tcW w:w="2691" w:type="dxa"/>
          </w:tcPr>
          <w:p w:rsidR="003329F8" w:rsidRPr="006A25F1" w:rsidRDefault="003329F8" w:rsidP="007C3E8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3329F8" w:rsidRPr="006A25F1" w:rsidRDefault="003329F8" w:rsidP="007C3E8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3329F8" w:rsidRPr="006A25F1" w:rsidRDefault="003329F8" w:rsidP="007C3E8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3329F8" w:rsidRPr="006A25F1" w:rsidRDefault="003329F8" w:rsidP="007C3E8A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3329F8" w:rsidTr="00A066E8">
        <w:trPr>
          <w:trHeight w:val="730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729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815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591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712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674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696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643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746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746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329F8" w:rsidTr="00A066E8">
        <w:trPr>
          <w:trHeight w:val="746"/>
        </w:trPr>
        <w:tc>
          <w:tcPr>
            <w:tcW w:w="2691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  <w:p w:rsidR="000554ED" w:rsidRDefault="000554ED" w:rsidP="000554ED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329F8" w:rsidRDefault="003329F8" w:rsidP="007C3E8A">
            <w:pPr>
              <w:pStyle w:val="a3"/>
              <w:bidi w:val="0"/>
              <w:jc w:val="both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A066E8" w:rsidRDefault="00A066E8" w:rsidP="00106C47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A066E8" w:rsidRDefault="00B94DD8" w:rsidP="00A066E8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771341" cy="6687671"/>
            <wp:effectExtent l="0" t="0" r="0" b="0"/>
            <wp:docPr id="356" name="صورة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-parts-worksheet.jp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206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E8" w:rsidRDefault="00A066E8" w:rsidP="00A066E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94DD8" w:rsidRDefault="00B94DD8" w:rsidP="00B94DD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F8129A" w:rsidRDefault="00F8129A" w:rsidP="00B94DD8">
      <w:pPr>
        <w:tabs>
          <w:tab w:val="left" w:pos="8813"/>
        </w:tabs>
        <w:bidi w:val="0"/>
        <w:rPr>
          <w:rFonts w:asciiTheme="minorBidi" w:hAnsiTheme="minorBidi"/>
          <w:sz w:val="24"/>
          <w:szCs w:val="24"/>
          <w:lang w:bidi="ar-SA"/>
        </w:rPr>
      </w:pPr>
    </w:p>
    <w:p w:rsidR="00F8129A" w:rsidRDefault="00ED4388" w:rsidP="00F8129A">
      <w:pPr>
        <w:tabs>
          <w:tab w:val="left" w:pos="8813"/>
        </w:tabs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-95885</wp:posOffset>
                </wp:positionV>
                <wp:extent cx="1493520" cy="473075"/>
                <wp:effectExtent l="7620" t="6985" r="13335" b="5715"/>
                <wp:wrapNone/>
                <wp:docPr id="235" name="AutoShap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F8129A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9" o:spid="_x0000_s1374" type="#_x0000_t98" style="position:absolute;margin-left:321.6pt;margin-top:-7.55pt;width:117.6pt;height:37.2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">
                <v:textbox>
                  <w:txbxContent>
                    <w:p w:rsidR="00C05ACE" w:rsidRPr="00A326C6" w:rsidRDefault="00C05ACE" w:rsidP="00F8129A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36830</wp:posOffset>
                </wp:positionV>
                <wp:extent cx="1950085" cy="340360"/>
                <wp:effectExtent l="9525" t="6350" r="12065" b="15240"/>
                <wp:wrapNone/>
                <wp:docPr id="234" name="AutoShap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085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F8129A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>Grammar</w:t>
                            </w:r>
                          </w:p>
                          <w:p w:rsidR="0077616C" w:rsidRDefault="0077616C" w:rsidP="00F8129A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Default="0077616C" w:rsidP="00F8129A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700469" w:rsidRDefault="0077616C" w:rsidP="00F8129A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8" o:spid="_x0000_s1260" style="position:absolute;margin-left:139.5pt;margin-top:2.9pt;width:153.55pt;height:26.8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Default="0077616C" w:rsidP="00F8129A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>Grammar</w:t>
                      </w:r>
                    </w:p>
                    <w:p w:rsidR="0077616C" w:rsidRDefault="0077616C" w:rsidP="00F8129A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Default="0077616C" w:rsidP="00F8129A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700469" w:rsidRDefault="0077616C" w:rsidP="00F8129A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-36830</wp:posOffset>
                </wp:positionV>
                <wp:extent cx="1758950" cy="792480"/>
                <wp:effectExtent l="10795" t="8890" r="20955" b="27305"/>
                <wp:wrapNone/>
                <wp:docPr id="233" name="AutoShap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F8129A">
                            <w:pPr>
                              <w:bidi w:val="0"/>
                            </w:pPr>
                            <w:r>
                              <w:pict>
                                <v:shape id="_x0000_i1085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eight&#10;"/>
                                </v:shape>
                              </w:pict>
                            </w:r>
                          </w:p>
                          <w:p w:rsidR="0077616C" w:rsidRDefault="0077616C" w:rsidP="00F8129A">
                            <w:pPr>
                              <w:bidi w:val="0"/>
                            </w:pPr>
                          </w:p>
                          <w:p w:rsidR="0077616C" w:rsidRDefault="0077616C" w:rsidP="00F8129A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7" o:spid="_x0000_s1261" style="position:absolute;margin-left:-6.65pt;margin-top:-2.9pt;width:138.5pt;height:62.4pt;z-index:25182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F8129A">
                      <w:pPr>
                        <w:bidi w:val="0"/>
                      </w:pPr>
                      <w:r>
                        <w:pict>
                          <v:shape id="_x0000_i1085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eight&#10;"/>
                          </v:shape>
                        </w:pict>
                      </w:r>
                    </w:p>
                    <w:p w:rsidR="0077616C" w:rsidRDefault="0077616C" w:rsidP="00F8129A">
                      <w:pPr>
                        <w:bidi w:val="0"/>
                      </w:pPr>
                    </w:p>
                    <w:p w:rsidR="0077616C" w:rsidRDefault="0077616C" w:rsidP="00F8129A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F8129A" w:rsidRDefault="00F8129A" w:rsidP="00F8129A">
      <w:pPr>
        <w:tabs>
          <w:tab w:val="left" w:pos="8813"/>
        </w:tabs>
        <w:bidi w:val="0"/>
        <w:rPr>
          <w:rFonts w:asciiTheme="minorBidi" w:hAnsiTheme="minorBidi"/>
          <w:sz w:val="24"/>
          <w:szCs w:val="24"/>
          <w:lang w:bidi="ar-SA"/>
        </w:rPr>
      </w:pPr>
    </w:p>
    <w:p w:rsidR="00B76396" w:rsidRPr="00B76396" w:rsidRDefault="00B94DD8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drawing>
          <wp:inline distT="0" distB="0" distL="0" distR="0">
            <wp:extent cx="6723530" cy="4560047"/>
            <wp:effectExtent l="0" t="0" r="1270" b="0"/>
            <wp:docPr id="1732" name="صورة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uld-and-shouldnt-3-638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96" w:rsidRPr="00B76396" w:rsidRDefault="00B94DD8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646545" cy="4984750"/>
            <wp:effectExtent l="0" t="0" r="1905" b="6350"/>
            <wp:docPr id="1733" name="صورة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-1-grammar-focus-2-2-728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96" w:rsidRPr="00B76396" w:rsidRDefault="00B76396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76396" w:rsidRPr="00B76396" w:rsidRDefault="00B76396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76396" w:rsidRPr="00B76396" w:rsidRDefault="00B76396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76396" w:rsidRPr="00B76396" w:rsidRDefault="00B76396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76396" w:rsidRDefault="00B76396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B76396" w:rsidRDefault="00B76396" w:rsidP="00B76396">
      <w:pPr>
        <w:tabs>
          <w:tab w:val="left" w:pos="6187"/>
        </w:tabs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sz w:val="24"/>
          <w:szCs w:val="24"/>
          <w:lang w:bidi="ar-SA"/>
        </w:rPr>
        <w:tab/>
      </w:r>
    </w:p>
    <w:p w:rsidR="00B76396" w:rsidRPr="00B76396" w:rsidRDefault="00B76396" w:rsidP="00B76396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P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P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P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P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P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P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P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375885" w:rsidRDefault="00ED4388" w:rsidP="0004234F">
      <w:pPr>
        <w:bidi w:val="0"/>
        <w:jc w:val="right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167005</wp:posOffset>
                </wp:positionV>
                <wp:extent cx="2088515" cy="416560"/>
                <wp:effectExtent l="10795" t="8255" r="15240" b="13335"/>
                <wp:wrapNone/>
                <wp:docPr id="92" name="AutoShap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8515" cy="416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417CE8" w:rsidRDefault="0077616C" w:rsidP="00417CE8">
                            <w:pPr>
                              <w:pStyle w:val="a3"/>
                              <w:bidi w:val="0"/>
                              <w:jc w:val="center"/>
                              <w:rPr>
                                <w:rFonts w:asciiTheme="minorBidi" w:hAnsiTheme="minorBidi"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417CE8">
                              <w:rPr>
                                <w:rFonts w:asciiTheme="minorBidi" w:hAnsiTheme="minorBidi"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  <w:t>Conversation</w:t>
                            </w:r>
                          </w:p>
                          <w:p w:rsidR="0077616C" w:rsidRPr="00417CE8" w:rsidRDefault="0077616C" w:rsidP="00375885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417CE8" w:rsidRDefault="0077616C" w:rsidP="00375885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417CE8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14" o:spid="_x0000_s1262" style="position:absolute;left:0;text-align:left;margin-left:168.1pt;margin-top:13.15pt;width:164.45pt;height:32.8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417CE8" w:rsidRDefault="0077616C" w:rsidP="00417CE8">
                      <w:pPr>
                        <w:pStyle w:val="a3"/>
                        <w:bidi w:val="0"/>
                        <w:jc w:val="center"/>
                        <w:rPr>
                          <w:rFonts w:asciiTheme="minorBidi" w:hAnsiTheme="minorBidi"/>
                          <w:i/>
                          <w:iCs/>
                          <w:sz w:val="32"/>
                          <w:szCs w:val="32"/>
                          <w:lang w:bidi="ar-SA"/>
                        </w:rPr>
                      </w:pPr>
                      <w:r w:rsidRPr="00417CE8">
                        <w:rPr>
                          <w:rFonts w:asciiTheme="minorBidi" w:hAnsiTheme="minorBidi"/>
                          <w:i/>
                          <w:iCs/>
                          <w:sz w:val="32"/>
                          <w:szCs w:val="32"/>
                          <w:lang w:bidi="ar-SA"/>
                        </w:rPr>
                        <w:t>Conversation</w:t>
                      </w:r>
                    </w:p>
                    <w:p w:rsidR="0077616C" w:rsidRPr="00417CE8" w:rsidRDefault="0077616C" w:rsidP="00375885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417CE8" w:rsidRDefault="0077616C" w:rsidP="00375885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  <w:r w:rsidRPr="00417CE8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167005</wp:posOffset>
                </wp:positionV>
                <wp:extent cx="1493520" cy="473075"/>
                <wp:effectExtent l="7620" t="8255" r="13335" b="13970"/>
                <wp:wrapNone/>
                <wp:docPr id="91" name="AutoShap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375885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5" o:spid="_x0000_s1419" type="#_x0000_t98" style="position:absolute;left:0;text-align:left;margin-left:386.85pt;margin-top:13.15pt;width:117.6pt;height:37.2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">
                <v:textbox>
                  <w:txbxContent>
                    <w:p w:rsidR="00C05ACE" w:rsidRPr="00A326C6" w:rsidRDefault="00C05ACE" w:rsidP="00375885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-62230</wp:posOffset>
                </wp:positionV>
                <wp:extent cx="1758950" cy="792480"/>
                <wp:effectExtent l="9525" t="7620" r="12700" b="28575"/>
                <wp:wrapNone/>
                <wp:docPr id="90" name="AutoShap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375885">
                            <w:pPr>
                              <w:bidi w:val="0"/>
                            </w:pPr>
                            <w:r>
                              <w:pict>
                                <v:shape id="_x0000_i1087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eight&#10;"/>
                                </v:shape>
                              </w:pict>
                            </w:r>
                          </w:p>
                          <w:p w:rsidR="0077616C" w:rsidRDefault="0077616C" w:rsidP="00375885">
                            <w:pPr>
                              <w:bidi w:val="0"/>
                            </w:pPr>
                          </w:p>
                          <w:p w:rsidR="0077616C" w:rsidRDefault="0077616C" w:rsidP="00375885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13" o:spid="_x0000_s1264" style="position:absolute;left:0;text-align:left;margin-left:-9.75pt;margin-top:-4.9pt;width:138.5pt;height:62.4pt;z-index:25185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375885">
                      <w:pPr>
                        <w:bidi w:val="0"/>
                      </w:pPr>
                      <w:r>
                        <w:pict>
                          <v:shape id="_x0000_i1087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eight&#10;"/>
                          </v:shape>
                        </w:pict>
                      </w:r>
                    </w:p>
                    <w:p w:rsidR="0077616C" w:rsidRDefault="0077616C" w:rsidP="00375885">
                      <w:pPr>
                        <w:bidi w:val="0"/>
                      </w:pPr>
                    </w:p>
                    <w:p w:rsidR="0077616C" w:rsidRDefault="0077616C" w:rsidP="00375885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375885" w:rsidRDefault="00375885" w:rsidP="00375885">
      <w:pPr>
        <w:bidi w:val="0"/>
        <w:jc w:val="right"/>
        <w:rPr>
          <w:rFonts w:asciiTheme="minorBidi" w:hAnsiTheme="minorBidi"/>
          <w:sz w:val="24"/>
          <w:szCs w:val="24"/>
          <w:lang w:bidi="ar-SA"/>
        </w:rPr>
      </w:pPr>
    </w:p>
    <w:p w:rsidR="00375885" w:rsidRDefault="00375885" w:rsidP="00375885">
      <w:pPr>
        <w:pStyle w:val="a3"/>
        <w:bidi w:val="0"/>
        <w:rPr>
          <w:b/>
          <w:bCs/>
          <w:sz w:val="40"/>
          <w:szCs w:val="40"/>
          <w:u w:val="single"/>
        </w:rPr>
      </w:pPr>
    </w:p>
    <w:p w:rsidR="00375885" w:rsidRDefault="00375885" w:rsidP="00375885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375885" w:rsidRPr="006A25F1" w:rsidTr="001C2B01">
        <w:trPr>
          <w:trHeight w:val="712"/>
        </w:trPr>
        <w:tc>
          <w:tcPr>
            <w:tcW w:w="2691" w:type="dxa"/>
          </w:tcPr>
          <w:p w:rsidR="00375885" w:rsidRPr="006A25F1" w:rsidRDefault="00375885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375885" w:rsidRPr="006A25F1" w:rsidRDefault="00375885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375885" w:rsidRPr="006A25F1" w:rsidRDefault="00375885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375885" w:rsidRPr="006A25F1" w:rsidRDefault="00375885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375885" w:rsidTr="001C2B01">
        <w:trPr>
          <w:trHeight w:val="730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729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815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591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712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674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696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643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375885" w:rsidTr="001C2B01">
        <w:trPr>
          <w:trHeight w:val="746"/>
        </w:trPr>
        <w:tc>
          <w:tcPr>
            <w:tcW w:w="269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375885" w:rsidRDefault="00375885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375885" w:rsidRPr="00F9769B" w:rsidRDefault="00375885" w:rsidP="00375885">
      <w:pPr>
        <w:tabs>
          <w:tab w:val="left" w:pos="7567"/>
        </w:tabs>
        <w:bidi w:val="0"/>
        <w:rPr>
          <w:b/>
          <w:bCs/>
          <w:sz w:val="24"/>
          <w:szCs w:val="24"/>
          <w:u w:val="single"/>
          <w:lang w:bidi="ar-SA"/>
        </w:rPr>
      </w:pPr>
      <w:r w:rsidRPr="00F9769B">
        <w:rPr>
          <w:b/>
          <w:bCs/>
          <w:sz w:val="24"/>
          <w:szCs w:val="24"/>
          <w:u w:val="single"/>
          <w:lang w:bidi="ar-SA"/>
        </w:rPr>
        <w:t>Match:</w:t>
      </w:r>
    </w:p>
    <w:p w:rsidR="00375885" w:rsidRPr="00375885" w:rsidRDefault="00ED4388" w:rsidP="00375885">
      <w:pPr>
        <w:tabs>
          <w:tab w:val="left" w:pos="7567"/>
        </w:tabs>
        <w:bidi w:val="0"/>
        <w:rPr>
          <w:rFonts w:asciiTheme="minorBidi" w:hAnsiTheme="minorBidi"/>
          <w:sz w:val="20"/>
          <w:szCs w:val="20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10795</wp:posOffset>
                </wp:positionV>
                <wp:extent cx="158750" cy="187960"/>
                <wp:effectExtent l="10160" t="13335" r="12065" b="8255"/>
                <wp:wrapNone/>
                <wp:docPr id="89" name="Rectangl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6" o:spid="_x0000_s1026" style="position:absolute;left:0;text-align:left;margin-left:119.3pt;margin-top:.85pt;width:12.5pt;height:14.8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"/>
            </w:pict>
          </mc:Fallback>
        </mc:AlternateContent>
      </w:r>
      <w:r w:rsidR="0077616C">
        <w:rPr>
          <w:lang w:bidi="ar-SA"/>
        </w:rPr>
        <w:t xml:space="preserve">1-And things like that                 </w:t>
      </w:r>
      <w:r w:rsidR="00375885">
        <w:rPr>
          <w:lang w:bidi="ar-SA"/>
        </w:rPr>
        <w:t xml:space="preserve">  </w:t>
      </w:r>
      <w:r w:rsidR="00375885" w:rsidRPr="00375885">
        <w:rPr>
          <w:rFonts w:asciiTheme="minorBidi" w:hAnsiTheme="minorBidi"/>
          <w:lang w:bidi="ar-SA"/>
        </w:rPr>
        <w:t xml:space="preserve">Looking for information.     </w:t>
      </w:r>
    </w:p>
    <w:p w:rsidR="00375885" w:rsidRPr="00375885" w:rsidRDefault="00ED4388" w:rsidP="00375885">
      <w:pPr>
        <w:tabs>
          <w:tab w:val="left" w:pos="7567"/>
        </w:tabs>
        <w:bidi w:val="0"/>
        <w:rPr>
          <w:rFonts w:asciiTheme="minorBidi" w:hAnsiTheme="minorBidi"/>
          <w:sz w:val="20"/>
          <w:szCs w:val="20"/>
          <w:lang w:bidi="ar-SA"/>
        </w:rPr>
      </w:pPr>
      <w:r>
        <w:rPr>
          <w:rFonts w:asciiTheme="minorBidi" w:hAnsiTheme="minorBidi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27940</wp:posOffset>
                </wp:positionV>
                <wp:extent cx="158750" cy="187960"/>
                <wp:effectExtent l="13335" t="10795" r="8890" b="10795"/>
                <wp:wrapNone/>
                <wp:docPr id="88" name="Rectangl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7" o:spid="_x0000_s1026" style="position:absolute;left:0;text-align:left;margin-left:118.8pt;margin-top:2.2pt;width:12.5pt;height:14.8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"/>
            </w:pict>
          </mc:Fallback>
        </mc:AlternateContent>
      </w:r>
      <w:r w:rsidR="0077616C">
        <w:rPr>
          <w:rFonts w:asciiTheme="minorBidi" w:hAnsiTheme="minorBidi"/>
          <w:sz w:val="20"/>
          <w:szCs w:val="20"/>
          <w:lang w:bidi="ar-SA"/>
        </w:rPr>
        <w:t>2-nothing much</w:t>
      </w:r>
      <w:r w:rsidR="00375885" w:rsidRPr="00375885">
        <w:rPr>
          <w:rFonts w:asciiTheme="minorBidi" w:hAnsiTheme="minorBidi"/>
          <w:sz w:val="20"/>
          <w:szCs w:val="20"/>
          <w:lang w:bidi="ar-SA"/>
        </w:rPr>
        <w:t xml:space="preserve">                   </w:t>
      </w:r>
      <w:r w:rsidR="00375885">
        <w:rPr>
          <w:rFonts w:asciiTheme="minorBidi" w:hAnsiTheme="minorBidi"/>
          <w:sz w:val="20"/>
          <w:szCs w:val="20"/>
          <w:lang w:bidi="ar-SA"/>
        </w:rPr>
        <w:t xml:space="preserve">    </w:t>
      </w:r>
      <w:r w:rsidR="0077616C">
        <w:rPr>
          <w:rFonts w:asciiTheme="minorBidi" w:hAnsiTheme="minorBidi"/>
          <w:sz w:val="20"/>
          <w:szCs w:val="20"/>
          <w:lang w:bidi="ar-SA"/>
        </w:rPr>
        <w:t xml:space="preserve">   and similar things .</w:t>
      </w:r>
    </w:p>
    <w:p w:rsidR="00375885" w:rsidRDefault="00ED4388" w:rsidP="00375885">
      <w:pPr>
        <w:pBdr>
          <w:bottom w:val="dotted" w:sz="24" w:space="1" w:color="auto"/>
        </w:pBdr>
        <w:tabs>
          <w:tab w:val="left" w:pos="7567"/>
        </w:tabs>
        <w:bidi w:val="0"/>
        <w:rPr>
          <w:rFonts w:ascii="Comic Sans MS" w:hAnsi="Comic Sans MS"/>
          <w:sz w:val="20"/>
          <w:szCs w:val="20"/>
          <w:lang w:bidi="ar-SA"/>
        </w:rPr>
      </w:pPr>
      <w:r>
        <w:rPr>
          <w:rFonts w:asciiTheme="minorBidi" w:hAnsiTheme="minorBidi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18415</wp:posOffset>
                </wp:positionV>
                <wp:extent cx="158750" cy="187960"/>
                <wp:effectExtent l="13335" t="10160" r="8890" b="11430"/>
                <wp:wrapNone/>
                <wp:docPr id="87" name="Rectangl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8" o:spid="_x0000_s1026" style="position:absolute;left:0;text-align:left;margin-left:118.8pt;margin-top:1.45pt;width:12.5pt;height:14.8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"/>
            </w:pict>
          </mc:Fallback>
        </mc:AlternateContent>
      </w:r>
      <w:r w:rsidR="00375885" w:rsidRPr="00375885">
        <w:rPr>
          <w:rFonts w:asciiTheme="minorBidi" w:hAnsiTheme="minorBidi"/>
          <w:sz w:val="20"/>
          <w:szCs w:val="20"/>
          <w:lang w:bidi="ar-SA"/>
        </w:rPr>
        <w:t xml:space="preserve">                                          </w:t>
      </w:r>
      <w:r w:rsidR="00375885">
        <w:rPr>
          <w:rFonts w:asciiTheme="minorBidi" w:hAnsiTheme="minorBidi"/>
          <w:sz w:val="20"/>
          <w:szCs w:val="20"/>
          <w:lang w:bidi="ar-SA"/>
        </w:rPr>
        <w:t xml:space="preserve">  </w:t>
      </w:r>
      <w:r w:rsidR="0077616C">
        <w:rPr>
          <w:rFonts w:asciiTheme="minorBidi" w:hAnsiTheme="minorBidi"/>
          <w:sz w:val="20"/>
          <w:szCs w:val="20"/>
          <w:lang w:bidi="ar-SA"/>
        </w:rPr>
        <w:t xml:space="preserve">     Not a great amount</w:t>
      </w:r>
      <w:r w:rsidR="00375885">
        <w:rPr>
          <w:rFonts w:ascii="Comic Sans MS" w:hAnsi="Comic Sans MS"/>
          <w:sz w:val="20"/>
          <w:szCs w:val="20"/>
          <w:lang w:bidi="ar-SA"/>
        </w:rPr>
        <w:t>.</w:t>
      </w:r>
    </w:p>
    <w:p w:rsidR="00106C47" w:rsidRPr="00106C47" w:rsidRDefault="00106C47" w:rsidP="00106C47">
      <w:pPr>
        <w:pBdr>
          <w:bottom w:val="dotted" w:sz="24" w:space="1" w:color="auto"/>
        </w:pBdr>
        <w:tabs>
          <w:tab w:val="left" w:pos="7567"/>
        </w:tabs>
        <w:bidi w:val="0"/>
        <w:rPr>
          <w:rFonts w:ascii="Comic Sans MS" w:hAnsi="Comic Sans MS"/>
          <w:sz w:val="2"/>
          <w:szCs w:val="2"/>
          <w:lang w:bidi="ar-SA"/>
        </w:rPr>
      </w:pPr>
    </w:p>
    <w:p w:rsid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sz w:val="24"/>
          <w:szCs w:val="24"/>
          <w:lang w:bidi="ar-SA"/>
        </w:rPr>
        <w:t>7</w:t>
      </w:r>
      <w:r w:rsidRPr="00375885">
        <w:rPr>
          <w:rFonts w:asciiTheme="minorBidi" w:hAnsiTheme="minorBidi"/>
          <w:b/>
          <w:bCs/>
          <w:sz w:val="24"/>
          <w:szCs w:val="24"/>
          <w:u w:val="single"/>
          <w:lang w:bidi="ar-SA"/>
        </w:rPr>
        <w:t>- About You:</w:t>
      </w:r>
    </w:p>
    <w:p w:rsidR="00375885" w:rsidRDefault="00375885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  <w:r w:rsidRPr="00417CE8">
        <w:rPr>
          <w:rFonts w:asciiTheme="minorBidi" w:hAnsiTheme="minorBidi"/>
          <w:b/>
          <w:bCs/>
          <w:sz w:val="28"/>
          <w:szCs w:val="28"/>
          <w:u w:val="single"/>
          <w:lang w:bidi="ar-SA"/>
        </w:rPr>
        <w:t>Write the correct word under each picture</w:t>
      </w:r>
      <w:r>
        <w:rPr>
          <w:rFonts w:asciiTheme="minorBidi" w:hAnsiTheme="minorBidi"/>
          <w:sz w:val="24"/>
          <w:szCs w:val="24"/>
          <w:lang w:bidi="ar-SA"/>
        </w:rPr>
        <w:t>:</w:t>
      </w:r>
    </w:p>
    <w:p w:rsidR="00375885" w:rsidRDefault="00375885" w:rsidP="0077616C">
      <w:pPr>
        <w:bidi w:val="0"/>
        <w:jc w:val="center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sz w:val="24"/>
          <w:szCs w:val="24"/>
          <w:lang w:bidi="ar-SA"/>
        </w:rPr>
        <w:t>[</w:t>
      </w:r>
      <w:r w:rsidR="00417CE8">
        <w:rPr>
          <w:rFonts w:asciiTheme="minorBidi" w:hAnsiTheme="minorBidi"/>
          <w:sz w:val="24"/>
          <w:szCs w:val="24"/>
          <w:lang w:bidi="ar-SA"/>
        </w:rPr>
        <w:t xml:space="preserve"> </w:t>
      </w:r>
      <w:r w:rsidR="0077616C">
        <w:rPr>
          <w:rFonts w:asciiTheme="minorBidi" w:hAnsiTheme="minorBidi"/>
          <w:sz w:val="24"/>
          <w:szCs w:val="24"/>
          <w:lang w:bidi="ar-SA"/>
        </w:rPr>
        <w:t>healthy / ill / work out</w:t>
      </w:r>
      <w:r w:rsidR="00417CE8">
        <w:rPr>
          <w:rFonts w:asciiTheme="minorBidi" w:hAnsiTheme="minorBidi"/>
          <w:sz w:val="24"/>
          <w:szCs w:val="24"/>
          <w:lang w:bidi="ar-SA"/>
        </w:rPr>
        <w:t xml:space="preserve"> ]</w:t>
      </w:r>
    </w:p>
    <w:p w:rsidR="00417CE8" w:rsidRDefault="0077616C" w:rsidP="00375885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drawing>
          <wp:anchor distT="0" distB="0" distL="114300" distR="114300" simplePos="0" relativeHeight="251867648" behindDoc="1" locked="0" layoutInCell="1" allowOverlap="1" wp14:anchorId="3C7B846E" wp14:editId="6994405B">
            <wp:simplePos x="0" y="0"/>
            <wp:positionH relativeFrom="column">
              <wp:posOffset>3613150</wp:posOffset>
            </wp:positionH>
            <wp:positionV relativeFrom="paragraph">
              <wp:posOffset>-1270</wp:posOffset>
            </wp:positionV>
            <wp:extent cx="1080135" cy="812800"/>
            <wp:effectExtent l="0" t="0" r="5715" b="6350"/>
            <wp:wrapNone/>
            <wp:docPr id="291" name="صورة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 (6).jp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noProof/>
          <w:sz w:val="24"/>
          <w:szCs w:val="24"/>
          <w:lang w:bidi="ar-SA"/>
        </w:rPr>
        <w:drawing>
          <wp:anchor distT="0" distB="0" distL="114300" distR="114300" simplePos="0" relativeHeight="251866624" behindDoc="1" locked="0" layoutInCell="1" allowOverlap="1" wp14:anchorId="295055A6" wp14:editId="09F2989A">
            <wp:simplePos x="0" y="0"/>
            <wp:positionH relativeFrom="column">
              <wp:posOffset>1971040</wp:posOffset>
            </wp:positionH>
            <wp:positionV relativeFrom="paragraph">
              <wp:posOffset>-1270</wp:posOffset>
            </wp:positionV>
            <wp:extent cx="1045845" cy="767080"/>
            <wp:effectExtent l="0" t="0" r="1905" b="0"/>
            <wp:wrapNone/>
            <wp:docPr id="290" name="صورة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 (7)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4"/>
          <w:szCs w:val="24"/>
          <w:lang w:bidi="ar-SA"/>
        </w:rPr>
        <w:drawing>
          <wp:anchor distT="0" distB="0" distL="114300" distR="114300" simplePos="0" relativeHeight="251865600" behindDoc="1" locked="0" layoutInCell="1" allowOverlap="1" wp14:anchorId="3AD4F083" wp14:editId="161B9DA5">
            <wp:simplePos x="0" y="0"/>
            <wp:positionH relativeFrom="column">
              <wp:posOffset>466725</wp:posOffset>
            </wp:positionH>
            <wp:positionV relativeFrom="paragraph">
              <wp:posOffset>118110</wp:posOffset>
            </wp:positionV>
            <wp:extent cx="628015" cy="643255"/>
            <wp:effectExtent l="0" t="0" r="635" b="4445"/>
            <wp:wrapNone/>
            <wp:docPr id="289" name="صورة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 (4).jpg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17CE8" w:rsidRDefault="00417CE8" w:rsidP="00417CE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417CE8" w:rsidRPr="00106C47" w:rsidRDefault="00417CE8" w:rsidP="00417CE8">
      <w:pPr>
        <w:bidi w:val="0"/>
        <w:rPr>
          <w:rFonts w:asciiTheme="minorBidi" w:hAnsiTheme="minorBidi"/>
          <w:sz w:val="6"/>
          <w:szCs w:val="6"/>
          <w:lang w:bidi="ar-SA"/>
        </w:rPr>
      </w:pPr>
    </w:p>
    <w:p w:rsidR="0077616C" w:rsidRDefault="00417CE8" w:rsidP="0077616C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sz w:val="24"/>
          <w:szCs w:val="24"/>
          <w:lang w:bidi="ar-SA"/>
        </w:rPr>
        <w:t xml:space="preserve">  1-……………………        2-………………………     3-……………………….  </w:t>
      </w:r>
    </w:p>
    <w:p w:rsidR="00417CE8" w:rsidRDefault="00417CE8" w:rsidP="0077616C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sz w:val="24"/>
          <w:szCs w:val="24"/>
          <w:lang w:bidi="ar-SA"/>
        </w:rPr>
        <w:t xml:space="preserve">   </w:t>
      </w:r>
    </w:p>
    <w:p w:rsidR="00417CE8" w:rsidRDefault="00ED4388" w:rsidP="00417CE8">
      <w:pPr>
        <w:bidi w:val="0"/>
        <w:rPr>
          <w:rFonts w:asciiTheme="minorBidi" w:hAnsiTheme="minorBidi"/>
          <w:sz w:val="24"/>
          <w:szCs w:val="24"/>
          <w:lang w:bidi="ar-SA"/>
        </w:rPr>
      </w:pPr>
      <w:r>
        <w:rPr>
          <w:rFonts w:asciiTheme="minorBidi" w:hAnsiTheme="minorBidi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234950</wp:posOffset>
                </wp:positionV>
                <wp:extent cx="1737995" cy="429260"/>
                <wp:effectExtent l="8890" t="13335" r="15240" b="14605"/>
                <wp:wrapNone/>
                <wp:docPr id="86" name="AutoShap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99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417CE8" w:rsidRDefault="0077616C" w:rsidP="00417CE8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417CE8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  <w:t>Reading</w:t>
                            </w:r>
                          </w:p>
                          <w:p w:rsidR="0077616C" w:rsidRPr="00417CE8" w:rsidRDefault="0077616C" w:rsidP="00417CE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417CE8" w:rsidRDefault="0077616C" w:rsidP="00417CE8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417CE8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20" o:spid="_x0000_s1265" style="position:absolute;margin-left:202.45pt;margin-top:18.5pt;width:136.85pt;height:33.8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417CE8" w:rsidRDefault="0077616C" w:rsidP="00417CE8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32"/>
                          <w:szCs w:val="32"/>
                          <w:lang w:bidi="ar-SA"/>
                        </w:rPr>
                      </w:pPr>
                      <w:r w:rsidRPr="00417CE8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32"/>
                          <w:szCs w:val="32"/>
                          <w:lang w:bidi="ar-SA"/>
                        </w:rPr>
                        <w:t>Reading</w:t>
                      </w:r>
                    </w:p>
                    <w:p w:rsidR="0077616C" w:rsidRPr="00417CE8" w:rsidRDefault="0077616C" w:rsidP="00417CE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417CE8" w:rsidRDefault="0077616C" w:rsidP="00417CE8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  <w:r w:rsidRPr="00417CE8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191135</wp:posOffset>
                </wp:positionV>
                <wp:extent cx="1493520" cy="473075"/>
                <wp:effectExtent l="12700" t="7620" r="8255" b="5080"/>
                <wp:wrapNone/>
                <wp:docPr id="85" name="AutoShap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417CE8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1" o:spid="_x0000_s1422" type="#_x0000_t98" style="position:absolute;margin-left:391pt;margin-top:15.05pt;width:117.6pt;height:37.2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">
                <v:textbox>
                  <w:txbxContent>
                    <w:p w:rsidR="00C05ACE" w:rsidRPr="00A326C6" w:rsidRDefault="00C05ACE" w:rsidP="00417CE8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-50800</wp:posOffset>
                </wp:positionV>
                <wp:extent cx="1758950" cy="792480"/>
                <wp:effectExtent l="6985" t="13335" r="15240" b="32385"/>
                <wp:wrapNone/>
                <wp:docPr id="84" name="AutoShap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417CE8">
                            <w:pPr>
                              <w:bidi w:val="0"/>
                            </w:pPr>
                            <w:r>
                              <w:pict>
                                <v:shape id="_x0000_i1089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eight&#10;"/>
                                </v:shape>
                              </w:pict>
                            </w:r>
                          </w:p>
                          <w:p w:rsidR="0077616C" w:rsidRDefault="0077616C" w:rsidP="00417CE8">
                            <w:pPr>
                              <w:bidi w:val="0"/>
                            </w:pPr>
                          </w:p>
                          <w:p w:rsidR="0077616C" w:rsidRDefault="0077616C" w:rsidP="00417CE8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19" o:spid="_x0000_s1267" style="position:absolute;margin-left:-6.2pt;margin-top:-4pt;width:138.5pt;height:62.4pt;z-index:25186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417CE8">
                      <w:pPr>
                        <w:bidi w:val="0"/>
                      </w:pPr>
                      <w:r>
                        <w:pict>
                          <v:shape id="_x0000_i1089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eight&#10;"/>
                          </v:shape>
                        </w:pict>
                      </w:r>
                    </w:p>
                    <w:p w:rsidR="0077616C" w:rsidRDefault="0077616C" w:rsidP="00417CE8">
                      <w:pPr>
                        <w:bidi w:val="0"/>
                      </w:pPr>
                    </w:p>
                    <w:p w:rsidR="0077616C" w:rsidRDefault="0077616C" w:rsidP="00417CE8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417CE8" w:rsidRPr="00417CE8" w:rsidRDefault="00417CE8" w:rsidP="00417CE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417CE8" w:rsidRDefault="00417CE8" w:rsidP="00417CE8">
      <w:pPr>
        <w:bidi w:val="0"/>
        <w:rPr>
          <w:rFonts w:asciiTheme="minorBidi" w:hAnsiTheme="minorBidi"/>
          <w:sz w:val="24"/>
          <w:szCs w:val="24"/>
          <w:lang w:bidi="ar-SA"/>
        </w:rPr>
      </w:pPr>
    </w:p>
    <w:p w:rsidR="00417CE8" w:rsidRDefault="00417CE8" w:rsidP="00417CE8">
      <w:pPr>
        <w:pStyle w:val="a3"/>
        <w:bidi w:val="0"/>
        <w:rPr>
          <w:b/>
          <w:bCs/>
          <w:sz w:val="40"/>
          <w:szCs w:val="40"/>
          <w:u w:val="single"/>
        </w:rPr>
      </w:pPr>
      <w:r w:rsidRPr="006A25F1">
        <w:rPr>
          <w:b/>
          <w:bCs/>
          <w:sz w:val="40"/>
          <w:szCs w:val="40"/>
          <w:u w:val="single"/>
        </w:rPr>
        <w:t xml:space="preserve">New </w:t>
      </w:r>
      <w:r>
        <w:rPr>
          <w:b/>
          <w:bCs/>
          <w:sz w:val="40"/>
          <w:szCs w:val="40"/>
          <w:u w:val="single"/>
        </w:rPr>
        <w:t>Vocabulary</w:t>
      </w:r>
      <w:r w:rsidRPr="006A25F1">
        <w:rPr>
          <w:b/>
          <w:bCs/>
          <w:sz w:val="40"/>
          <w:szCs w:val="40"/>
          <w:u w:val="single"/>
        </w:rPr>
        <w:t>:</w:t>
      </w:r>
    </w:p>
    <w:tbl>
      <w:tblPr>
        <w:tblW w:w="0" w:type="auto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1"/>
        <w:gridCol w:w="1211"/>
        <w:gridCol w:w="1759"/>
        <w:gridCol w:w="4852"/>
      </w:tblGrid>
      <w:tr w:rsidR="00417CE8" w:rsidRPr="006A25F1" w:rsidTr="001C2B01">
        <w:trPr>
          <w:trHeight w:val="712"/>
        </w:trPr>
        <w:tc>
          <w:tcPr>
            <w:tcW w:w="2691" w:type="dxa"/>
          </w:tcPr>
          <w:p w:rsidR="00417CE8" w:rsidRPr="006A25F1" w:rsidRDefault="00417CE8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Words</w:t>
            </w:r>
          </w:p>
        </w:tc>
        <w:tc>
          <w:tcPr>
            <w:tcW w:w="1211" w:type="dxa"/>
          </w:tcPr>
          <w:p w:rsidR="00417CE8" w:rsidRPr="006A25F1" w:rsidRDefault="00417CE8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Kind</w:t>
            </w:r>
          </w:p>
        </w:tc>
        <w:tc>
          <w:tcPr>
            <w:tcW w:w="1759" w:type="dxa"/>
          </w:tcPr>
          <w:p w:rsidR="00417CE8" w:rsidRPr="006A25F1" w:rsidRDefault="00417CE8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Meaning</w:t>
            </w:r>
          </w:p>
        </w:tc>
        <w:tc>
          <w:tcPr>
            <w:tcW w:w="4852" w:type="dxa"/>
          </w:tcPr>
          <w:p w:rsidR="00417CE8" w:rsidRPr="006A25F1" w:rsidRDefault="00417CE8" w:rsidP="001C2B01">
            <w:pPr>
              <w:pStyle w:val="a3"/>
              <w:bidi w:val="0"/>
              <w:jc w:val="center"/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</w:pPr>
            <w:r w:rsidRPr="006A25F1">
              <w:rPr>
                <w:rFonts w:ascii="Comic Sans MS" w:hAnsi="Comic Sans MS"/>
                <w:b/>
                <w:bCs/>
                <w:sz w:val="40"/>
                <w:szCs w:val="40"/>
                <w:u w:val="single"/>
              </w:rPr>
              <w:t>Examples</w:t>
            </w:r>
          </w:p>
        </w:tc>
      </w:tr>
      <w:tr w:rsidR="00417CE8" w:rsidTr="001C2B01">
        <w:trPr>
          <w:trHeight w:val="730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729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815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591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712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674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696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643"/>
        </w:trPr>
        <w:tc>
          <w:tcPr>
            <w:tcW w:w="269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746"/>
        </w:trPr>
        <w:tc>
          <w:tcPr>
            <w:tcW w:w="2691" w:type="dxa"/>
          </w:tcPr>
          <w:p w:rsidR="00417CE8" w:rsidRDefault="00417CE8" w:rsidP="00417CE8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746"/>
        </w:trPr>
        <w:tc>
          <w:tcPr>
            <w:tcW w:w="2691" w:type="dxa"/>
          </w:tcPr>
          <w:p w:rsidR="00417CE8" w:rsidRDefault="00417CE8" w:rsidP="00417CE8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746"/>
        </w:trPr>
        <w:tc>
          <w:tcPr>
            <w:tcW w:w="2691" w:type="dxa"/>
          </w:tcPr>
          <w:p w:rsidR="00417CE8" w:rsidRDefault="00417CE8" w:rsidP="00417CE8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  <w:tr w:rsidR="00417CE8" w:rsidTr="001C2B01">
        <w:trPr>
          <w:trHeight w:val="746"/>
        </w:trPr>
        <w:tc>
          <w:tcPr>
            <w:tcW w:w="2691" w:type="dxa"/>
          </w:tcPr>
          <w:p w:rsidR="00417CE8" w:rsidRDefault="00417CE8" w:rsidP="00417CE8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211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1759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  <w:tc>
          <w:tcPr>
            <w:tcW w:w="4852" w:type="dxa"/>
          </w:tcPr>
          <w:p w:rsidR="00417CE8" w:rsidRDefault="00417CE8" w:rsidP="001C2B01">
            <w:pPr>
              <w:pStyle w:val="a3"/>
              <w:bidi w:val="0"/>
              <w:rPr>
                <w:b/>
                <w:bCs/>
                <w:sz w:val="40"/>
                <w:szCs w:val="40"/>
                <w:u w:val="single"/>
              </w:rPr>
            </w:pPr>
          </w:p>
        </w:tc>
      </w:tr>
    </w:tbl>
    <w:p w:rsidR="00417CE8" w:rsidRPr="00D4334D" w:rsidRDefault="00D4334D" w:rsidP="00D4334D">
      <w:pPr>
        <w:ind w:firstLine="720"/>
        <w:jc w:val="right"/>
        <w:rPr>
          <w:rFonts w:asciiTheme="minorBidi" w:hAnsiTheme="minorBidi"/>
          <w:b/>
          <w:bCs/>
          <w:sz w:val="28"/>
          <w:szCs w:val="28"/>
          <w:u w:val="single"/>
          <w:lang w:bidi="ar-SA"/>
        </w:rPr>
      </w:pPr>
      <w:r w:rsidRPr="00D4334D">
        <w:rPr>
          <w:rFonts w:asciiTheme="minorBidi" w:hAnsiTheme="minorBidi"/>
          <w:b/>
          <w:bCs/>
          <w:sz w:val="28"/>
          <w:szCs w:val="28"/>
          <w:u w:val="single"/>
          <w:lang w:bidi="ar-SA"/>
        </w:rPr>
        <w:t>Write the opposite of the following:</w:t>
      </w:r>
    </w:p>
    <w:p w:rsidR="00D4334D" w:rsidRPr="00D4334D" w:rsidRDefault="00D4334D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  <w:r>
        <w:rPr>
          <w:rFonts w:asciiTheme="minorBidi" w:hAnsiTheme="minorBidi"/>
          <w:sz w:val="24"/>
          <w:szCs w:val="24"/>
          <w:lang w:bidi="ar-SA"/>
        </w:rPr>
        <w:t>1</w:t>
      </w:r>
      <w:r w:rsidRPr="00D4334D">
        <w:rPr>
          <w:rFonts w:asciiTheme="minorBidi" w:hAnsiTheme="minorBidi"/>
          <w:lang w:bidi="ar-SA"/>
        </w:rPr>
        <w:t>-</w:t>
      </w:r>
      <w:r w:rsidR="0077616C">
        <w:rPr>
          <w:rFonts w:ascii="Comic Sans MS" w:hAnsi="Comic Sans MS"/>
          <w:lang w:bidi="ar-SA"/>
        </w:rPr>
        <w:t>common</w:t>
      </w:r>
      <w:r w:rsidRPr="00D4334D">
        <w:rPr>
          <w:rFonts w:ascii="Comic Sans MS" w:hAnsi="Comic Sans MS"/>
          <w:lang w:bidi="ar-SA"/>
        </w:rPr>
        <w:t xml:space="preserve"> # ……………………………………….</w:t>
      </w:r>
    </w:p>
    <w:p w:rsidR="00D4334D" w:rsidRPr="00D4334D" w:rsidRDefault="00D4334D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</w:p>
    <w:p w:rsidR="00D4334D" w:rsidRPr="00D4334D" w:rsidRDefault="0077616C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  <w:r>
        <w:rPr>
          <w:rFonts w:ascii="Comic Sans MS" w:hAnsi="Comic Sans MS"/>
          <w:lang w:bidi="ar-SA"/>
        </w:rPr>
        <w:t>2- impossible</w:t>
      </w:r>
      <w:r w:rsidR="00D4334D" w:rsidRPr="00D4334D">
        <w:rPr>
          <w:rFonts w:ascii="Comic Sans MS" w:hAnsi="Comic Sans MS"/>
          <w:lang w:bidi="ar-SA"/>
        </w:rPr>
        <w:t>#................................</w:t>
      </w:r>
    </w:p>
    <w:p w:rsidR="00D4334D" w:rsidRPr="00D4334D" w:rsidRDefault="00D4334D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</w:p>
    <w:p w:rsidR="00D4334D" w:rsidRPr="00D4334D" w:rsidRDefault="0077616C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  <w:r>
        <w:rPr>
          <w:rFonts w:ascii="Comic Sans MS" w:hAnsi="Comic Sans MS"/>
          <w:lang w:bidi="ar-SA"/>
        </w:rPr>
        <w:t xml:space="preserve">3-tradiontal </w:t>
      </w:r>
      <w:r w:rsidR="00D4334D" w:rsidRPr="00D4334D">
        <w:rPr>
          <w:rFonts w:ascii="Comic Sans MS" w:hAnsi="Comic Sans MS"/>
          <w:lang w:bidi="ar-SA"/>
        </w:rPr>
        <w:t xml:space="preserve"> #..................................</w:t>
      </w:r>
    </w:p>
    <w:p w:rsidR="00D4334D" w:rsidRPr="00D4334D" w:rsidRDefault="00D4334D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</w:p>
    <w:p w:rsidR="00D4334D" w:rsidRDefault="00D4334D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  <w:r w:rsidRPr="00D4334D">
        <w:rPr>
          <w:rFonts w:ascii="Comic Sans MS" w:hAnsi="Comic Sans MS"/>
          <w:lang w:bidi="ar-SA"/>
        </w:rPr>
        <w:t>4-similar #........................................</w:t>
      </w:r>
    </w:p>
    <w:p w:rsidR="0077616C" w:rsidRDefault="0077616C" w:rsidP="00D4334D">
      <w:pPr>
        <w:pStyle w:val="a4"/>
        <w:ind w:left="1080"/>
        <w:jc w:val="right"/>
        <w:rPr>
          <w:rFonts w:ascii="Comic Sans MS" w:hAnsi="Comic Sans MS"/>
          <w:lang w:bidi="ar-SA"/>
        </w:rPr>
      </w:pPr>
    </w:p>
    <w:p w:rsidR="001C2B01" w:rsidRDefault="00ED4388" w:rsidP="00D4334D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/>
          <w:b/>
          <w:bCs/>
          <w:sz w:val="24"/>
          <w:szCs w:val="24"/>
          <w:u w:val="single"/>
          <w:lang w:bidi="ar-SA"/>
        </w:rPr>
      </w:pPr>
      <w:r>
        <w:rPr>
          <w:rFonts w:ascii="Comic Sans MS" w:eastAsia="MyriadPro-Light" w:hAnsi="Comic Sans MS"/>
          <w:b/>
          <w:bCs/>
          <w:noProof/>
          <w:sz w:val="24"/>
          <w:szCs w:val="24"/>
          <w:u w:val="single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71755</wp:posOffset>
                </wp:positionV>
                <wp:extent cx="1737995" cy="429260"/>
                <wp:effectExtent l="9525" t="10160" r="14605" b="8255"/>
                <wp:wrapNone/>
                <wp:docPr id="83" name="AutoShap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99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417CE8" w:rsidRDefault="0077616C" w:rsidP="001C2B01">
                            <w:pPr>
                              <w:bidi w:val="0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  <w:t>9-Writing</w:t>
                            </w:r>
                          </w:p>
                          <w:p w:rsidR="0077616C" w:rsidRPr="00417CE8" w:rsidRDefault="0077616C" w:rsidP="001C2B01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417CE8" w:rsidRDefault="0077616C" w:rsidP="001C2B01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417CE8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27" o:spid="_x0000_s1424" style="position:absolute;margin-left:189.75pt;margin-top:5.65pt;width:136.85pt;height:33.8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C05ACE" w:rsidRPr="00417CE8" w:rsidRDefault="00C05ACE" w:rsidP="001C2B01">
                      <w:pPr>
                        <w:bidi w:val="0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32"/>
                          <w:szCs w:val="32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32"/>
                          <w:szCs w:val="32"/>
                          <w:lang w:bidi="ar-SA"/>
                        </w:rPr>
                        <w:t>9-Writing</w:t>
                      </w:r>
                    </w:p>
                    <w:p w:rsidR="00C05ACE" w:rsidRPr="00417CE8" w:rsidRDefault="00C05ACE" w:rsidP="001C2B01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</w:p>
                    <w:p w:rsidR="00C05ACE" w:rsidRPr="00417CE8" w:rsidRDefault="00C05ACE" w:rsidP="001C2B01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  <w:r w:rsidRPr="00417CE8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MyriadPro-Light" w:hAnsi="Comic Sans MS"/>
          <w:b/>
          <w:bCs/>
          <w:noProof/>
          <w:sz w:val="24"/>
          <w:szCs w:val="2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27940</wp:posOffset>
                </wp:positionV>
                <wp:extent cx="1493520" cy="473075"/>
                <wp:effectExtent l="12065" t="13970" r="8890" b="8255"/>
                <wp:wrapNone/>
                <wp:docPr id="82" name="AutoShap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1C2B01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8" o:spid="_x0000_s1425" type="#_x0000_t98" style="position:absolute;margin-left:384.2pt;margin-top:2.2pt;width:117.6pt;height:37.2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">
                <v:textbox>
                  <w:txbxContent>
                    <w:p w:rsidR="00C05ACE" w:rsidRPr="00A326C6" w:rsidRDefault="00C05ACE" w:rsidP="001C2B01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MyriadPro-Light" w:hAnsi="Comic Sans MS"/>
          <w:b/>
          <w:bCs/>
          <w:noProof/>
          <w:sz w:val="24"/>
          <w:szCs w:val="24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-84455</wp:posOffset>
                </wp:positionV>
                <wp:extent cx="1758950" cy="792480"/>
                <wp:effectExtent l="13335" t="6350" r="18415" b="29845"/>
                <wp:wrapNone/>
                <wp:docPr id="81" name="AutoShap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1C2B01">
                            <w:pPr>
                              <w:bidi w:val="0"/>
                            </w:pPr>
                            <w:r>
                              <w:pict>
                                <v:shape id="_x0000_i1091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eight&#10;What are you doing?"/>
                                </v:shape>
                              </w:pict>
                            </w:r>
                          </w:p>
                          <w:p w:rsidR="0077616C" w:rsidRDefault="0077616C" w:rsidP="001C2B01">
                            <w:pPr>
                              <w:bidi w:val="0"/>
                            </w:pPr>
                          </w:p>
                          <w:p w:rsidR="0077616C" w:rsidRDefault="0077616C" w:rsidP="001C2B01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26" o:spid="_x0000_s1426" style="position:absolute;margin-left:-10.2pt;margin-top:-6.65pt;width:138.5pt;height:62.4pt;z-index:25225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05ACE" w:rsidRDefault="00C05ACE" w:rsidP="001C2B01">
                      <w:pPr>
                        <w:bidi w:val="0"/>
                      </w:pPr>
                      <w:r>
                        <w:pict>
                          <v:shape id="_x0000_i1082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eight&#10;What are you doing?"/>
                          </v:shape>
                        </w:pict>
                      </w:r>
                    </w:p>
                    <w:p w:rsidR="00C05ACE" w:rsidRDefault="00C05ACE" w:rsidP="001C2B01">
                      <w:pPr>
                        <w:bidi w:val="0"/>
                      </w:pPr>
                    </w:p>
                    <w:p w:rsidR="00C05ACE" w:rsidRDefault="00C05ACE" w:rsidP="001C2B01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1C2B01" w:rsidRDefault="001C2B01" w:rsidP="001C2B01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/>
          <w:b/>
          <w:bCs/>
          <w:sz w:val="24"/>
          <w:szCs w:val="24"/>
          <w:u w:val="single"/>
          <w:lang w:bidi="ar-SA"/>
        </w:rPr>
      </w:pPr>
    </w:p>
    <w:p w:rsidR="001C2B01" w:rsidRDefault="001C2B01" w:rsidP="001C2B01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/>
          <w:b/>
          <w:bCs/>
          <w:sz w:val="24"/>
          <w:szCs w:val="24"/>
          <w:u w:val="single"/>
          <w:lang w:bidi="ar-SA"/>
        </w:rPr>
      </w:pPr>
    </w:p>
    <w:p w:rsidR="001C2B01" w:rsidRDefault="001C2B01" w:rsidP="001C2B01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/>
          <w:b/>
          <w:bCs/>
          <w:sz w:val="24"/>
          <w:szCs w:val="24"/>
          <w:u w:val="single"/>
          <w:lang w:bidi="ar-SA"/>
        </w:rPr>
      </w:pPr>
    </w:p>
    <w:p w:rsidR="001C2B01" w:rsidRPr="00106C47" w:rsidRDefault="00106C47" w:rsidP="0077616C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/>
          <w:b/>
          <w:bCs/>
          <w:sz w:val="24"/>
          <w:szCs w:val="24"/>
          <w:u w:val="single"/>
          <w:rtl/>
          <w:lang w:bidi="ar-SA"/>
        </w:rPr>
      </w:pPr>
      <w:r>
        <w:rPr>
          <w:rFonts w:ascii="Comic Sans MS" w:eastAsia="MyriadPro-Light" w:hAnsi="Comic Sans MS"/>
          <w:b/>
          <w:bCs/>
          <w:sz w:val="24"/>
          <w:szCs w:val="24"/>
          <w:u w:val="single"/>
          <w:lang w:bidi="ar-SA"/>
        </w:rPr>
        <w:t>*</w:t>
      </w:r>
      <w:r w:rsidR="00D4334D" w:rsidRPr="00D4334D">
        <w:rPr>
          <w:rFonts w:ascii="Comic Sans MS" w:eastAsia="MyriadPro-Light" w:hAnsi="Comic Sans MS"/>
          <w:b/>
          <w:bCs/>
          <w:sz w:val="24"/>
          <w:szCs w:val="24"/>
          <w:u w:val="single"/>
          <w:lang w:bidi="ar-SA"/>
        </w:rPr>
        <w:t xml:space="preserve">What </w:t>
      </w:r>
      <w:r w:rsidR="0077616C">
        <w:rPr>
          <w:rFonts w:ascii="Comic Sans MS" w:eastAsia="MyriadPro-Light" w:hAnsi="Comic Sans MS"/>
          <w:b/>
          <w:bCs/>
          <w:sz w:val="24"/>
          <w:szCs w:val="24"/>
          <w:u w:val="single"/>
          <w:lang w:bidi="ar-SA"/>
        </w:rPr>
        <w:t>should you do when you have flu ? Write about it . Use your notes from the chart and other ideas from this unit .</w:t>
      </w: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ED4388" w:rsidP="001C2B01">
      <w:pPr>
        <w:rPr>
          <w:rtl/>
          <w:lang w:bidi="ar-SA"/>
        </w:rPr>
      </w:pPr>
      <w:r>
        <w:rPr>
          <w:rFonts w:ascii="Comic Sans MS" w:hAnsi="Comic Sans MS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58420</wp:posOffset>
                </wp:positionV>
                <wp:extent cx="6445885" cy="5701030"/>
                <wp:effectExtent l="7620" t="11430" r="13970" b="12065"/>
                <wp:wrapNone/>
                <wp:docPr id="80" name="AutoShap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885" cy="570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1C2B01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</w:t>
                            </w:r>
                          </w:p>
                          <w:p w:rsidR="0077616C" w:rsidRPr="001C2B01" w:rsidRDefault="0077616C" w:rsidP="001C2B0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2B01"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25" o:spid="_x0000_s1427" style="position:absolute;left:0;text-align:left;margin-left:11.1pt;margin-top:4.6pt;width:507.55pt;height:448.9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" fillcolor="white [3201]" strokecolor="black [3200]" strokeweight="1pt">
                <v:stroke dashstyle="dash"/>
                <v:shadow color="#868686"/>
                <v:textbox>
                  <w:txbxContent>
                    <w:p w:rsidR="00C05ACE" w:rsidRDefault="00C05ACE" w:rsidP="001C2B01">
                      <w:pPr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</w:t>
                      </w:r>
                    </w:p>
                    <w:p w:rsidR="00C05ACE" w:rsidRPr="001C2B01" w:rsidRDefault="00C05ACE" w:rsidP="001C2B0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2B01"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Default="001C2B01" w:rsidP="001C2B01">
      <w:pPr>
        <w:rPr>
          <w:rtl/>
          <w:lang w:bidi="ar-SA"/>
        </w:rPr>
      </w:pPr>
    </w:p>
    <w:p w:rsidR="001C2B01" w:rsidRPr="001C2B01" w:rsidRDefault="001C2B01" w:rsidP="001C2B01">
      <w:pPr>
        <w:rPr>
          <w:rtl/>
          <w:lang w:bidi="ar-SA"/>
        </w:rPr>
      </w:pPr>
    </w:p>
    <w:p w:rsidR="001C2B01" w:rsidRDefault="001C2B01" w:rsidP="001C2B01">
      <w:pPr>
        <w:rPr>
          <w:rtl/>
          <w:lang w:bidi="ar-SA"/>
        </w:rPr>
      </w:pPr>
    </w:p>
    <w:p w:rsidR="00D4334D" w:rsidRDefault="001C2B01" w:rsidP="001C2B01">
      <w:pPr>
        <w:tabs>
          <w:tab w:val="left" w:pos="1827"/>
        </w:tabs>
        <w:rPr>
          <w:rtl/>
          <w:lang w:bidi="ar-SA"/>
        </w:rPr>
      </w:pPr>
      <w:r>
        <w:rPr>
          <w:rtl/>
          <w:lang w:bidi="ar-SA"/>
        </w:rPr>
        <w:tab/>
      </w: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Fonts w:hint="cs"/>
          <w:rtl/>
          <w:lang w:bidi="ar-SA"/>
        </w:rPr>
      </w:pPr>
    </w:p>
    <w:p w:rsidR="0077616C" w:rsidRDefault="0077616C" w:rsidP="001C2B01">
      <w:pPr>
        <w:tabs>
          <w:tab w:val="left" w:pos="1827"/>
        </w:tabs>
        <w:rPr>
          <w:rFonts w:hint="cs"/>
          <w:rtl/>
          <w:lang w:bidi="ar-SA"/>
        </w:rPr>
      </w:pPr>
    </w:p>
    <w:p w:rsidR="001C2B01" w:rsidRDefault="00ED4388" w:rsidP="001C2B01">
      <w:pPr>
        <w:tabs>
          <w:tab w:val="left" w:pos="1827"/>
        </w:tabs>
        <w:rPr>
          <w:rtl/>
          <w:lang w:bidi="ar-SA"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113665</wp:posOffset>
                </wp:positionV>
                <wp:extent cx="1737995" cy="429260"/>
                <wp:effectExtent l="9525" t="14605" r="14605" b="13335"/>
                <wp:wrapNone/>
                <wp:docPr id="79" name="AutoShap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99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417CE8" w:rsidRDefault="0077616C" w:rsidP="0077616C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bidi="ar-SA"/>
                              </w:rPr>
                              <w:t>project</w:t>
                            </w:r>
                          </w:p>
                          <w:p w:rsidR="0077616C" w:rsidRPr="00417CE8" w:rsidRDefault="0077616C" w:rsidP="001C2B01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77616C" w:rsidRPr="00417CE8" w:rsidRDefault="0077616C" w:rsidP="001C2B01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417CE8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0" o:spid="_x0000_s1272" style="position:absolute;left:0;text-align:left;margin-left:178.5pt;margin-top:8.95pt;width:136.85pt;height:33.8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417CE8" w:rsidRDefault="0077616C" w:rsidP="0077616C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32"/>
                          <w:szCs w:val="32"/>
                          <w:lang w:bidi="ar-SA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32"/>
                          <w:szCs w:val="32"/>
                          <w:lang w:bidi="ar-SA"/>
                        </w:rPr>
                        <w:t>project</w:t>
                      </w:r>
                    </w:p>
                    <w:p w:rsidR="0077616C" w:rsidRPr="00417CE8" w:rsidRDefault="0077616C" w:rsidP="001C2B01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</w:p>
                    <w:p w:rsidR="0077616C" w:rsidRPr="00417CE8" w:rsidRDefault="0077616C" w:rsidP="001C2B01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  <w:r w:rsidRPr="00417CE8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113665</wp:posOffset>
                </wp:positionV>
                <wp:extent cx="1493520" cy="473075"/>
                <wp:effectExtent l="13335" t="5080" r="7620" b="7620"/>
                <wp:wrapNone/>
                <wp:docPr id="78" name="AutoShap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1C2B01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1" o:spid="_x0000_s1429" type="#_x0000_t98" style="position:absolute;left:0;text-align:left;margin-left:373.05pt;margin-top:8.95pt;width:117.6pt;height:37.2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">
                <v:textbox>
                  <w:txbxContent>
                    <w:p w:rsidR="00C05ACE" w:rsidRPr="00A326C6" w:rsidRDefault="00C05ACE" w:rsidP="001C2B01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-27940</wp:posOffset>
                </wp:positionV>
                <wp:extent cx="1758950" cy="792480"/>
                <wp:effectExtent l="8255" t="6350" r="13970" b="29845"/>
                <wp:wrapNone/>
                <wp:docPr id="77" name="AutoShap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1C2B01">
                            <w:pPr>
                              <w:bidi w:val="0"/>
                            </w:pPr>
                            <w:r>
                              <w:pict>
                                <v:shape id="_x0000_i1093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eight&#10;"/>
                                </v:shape>
                              </w:pict>
                            </w:r>
                          </w:p>
                          <w:p w:rsidR="0077616C" w:rsidRDefault="0077616C" w:rsidP="001C2B01">
                            <w:pPr>
                              <w:bidi w:val="0"/>
                            </w:pPr>
                          </w:p>
                          <w:p w:rsidR="0077616C" w:rsidRDefault="0077616C" w:rsidP="001C2B01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29" o:spid="_x0000_s1274" style="position:absolute;left:0;text-align:left;margin-left:-5.35pt;margin-top:-2.2pt;width:138.5pt;height:62.4pt;z-index:2518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1C2B01">
                      <w:pPr>
                        <w:bidi w:val="0"/>
                      </w:pPr>
                      <w:r>
                        <w:pict>
                          <v:shape id="_x0000_i1093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eight&#10;"/>
                          </v:shape>
                        </w:pict>
                      </w:r>
                    </w:p>
                    <w:p w:rsidR="0077616C" w:rsidRDefault="0077616C" w:rsidP="001C2B01">
                      <w:pPr>
                        <w:bidi w:val="0"/>
                      </w:pPr>
                    </w:p>
                    <w:p w:rsidR="0077616C" w:rsidRDefault="0077616C" w:rsidP="001C2B01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77616C" w:rsidRDefault="00106C47" w:rsidP="0077616C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/>
          <w:u w:val="single"/>
          <w:lang w:bidi="ar-SA"/>
        </w:rPr>
      </w:pPr>
      <w:r>
        <w:rPr>
          <w:rFonts w:ascii="Comic Sans MS" w:eastAsia="MyriadPro-Light" w:hAnsi="Comic Sans MS"/>
          <w:u w:val="single"/>
          <w:lang w:bidi="ar-SA"/>
        </w:rPr>
        <w:t>*</w:t>
      </w:r>
      <w:r w:rsidR="0077616C">
        <w:rPr>
          <w:rFonts w:ascii="Comic Sans MS" w:eastAsia="MyriadPro-Light" w:hAnsi="Comic Sans MS"/>
          <w:u w:val="single"/>
          <w:lang w:bidi="ar-SA"/>
        </w:rPr>
        <w:t>Research home remedies for common illnesses.</w:t>
      </w:r>
    </w:p>
    <w:p w:rsidR="001C2B01" w:rsidRPr="0077616C" w:rsidRDefault="0077616C" w:rsidP="0077616C">
      <w:pPr>
        <w:autoSpaceDE w:val="0"/>
        <w:autoSpaceDN w:val="0"/>
        <w:bidi w:val="0"/>
        <w:adjustRightInd w:val="0"/>
        <w:spacing w:after="0" w:line="240" w:lineRule="auto"/>
        <w:rPr>
          <w:rFonts w:ascii="Comic Sans MS" w:eastAsia="MyriadPro-Light" w:hAnsi="Comic Sans MS"/>
          <w:u w:val="single"/>
          <w:rtl/>
          <w:lang w:bidi="ar-SA"/>
        </w:rPr>
      </w:pPr>
      <w:r>
        <w:rPr>
          <w:rFonts w:ascii="Comic Sans MS" w:eastAsia="MyriadPro-Light" w:hAnsi="Comic Sans MS"/>
          <w:u w:val="single"/>
          <w:lang w:bidi="ar-SA"/>
        </w:rPr>
        <w:t xml:space="preserve"> </w:t>
      </w:r>
      <w:r w:rsidR="00ED4388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80DA44C" wp14:editId="1E64D50C">
                <wp:simplePos x="0" y="0"/>
                <wp:positionH relativeFrom="column">
                  <wp:posOffset>2009775</wp:posOffset>
                </wp:positionH>
                <wp:positionV relativeFrom="paragraph">
                  <wp:posOffset>208280</wp:posOffset>
                </wp:positionV>
                <wp:extent cx="4633595" cy="6626860"/>
                <wp:effectExtent l="9525" t="13335" r="14605" b="8255"/>
                <wp:wrapNone/>
                <wp:docPr id="76" name="AutoShap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3595" cy="662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Default="0077616C" w:rsidP="001C2B01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  <w:r>
                              <w:rPr>
                                <w:lang w:bidi="ar-SA"/>
                              </w:rPr>
                              <w:t>…………………………………………………………………….</w:t>
                            </w:r>
                          </w:p>
                          <w:p w:rsidR="0077616C" w:rsidRPr="001C2B01" w:rsidRDefault="0077616C" w:rsidP="001C2B0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C2B01"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8"/>
                                <w:szCs w:val="28"/>
                                <w:lang w:bidi="ar-SA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77616C" w:rsidRDefault="0077616C" w:rsidP="001C2B01">
                            <w:pPr>
                              <w:jc w:val="center"/>
                              <w:rPr>
                                <w:rFonts w:ascii="Arial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3" o:spid="_x0000_s1431" style="position:absolute;margin-left:158.25pt;margin-top:16.4pt;width:364.85pt;height:521.8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" fillcolor="white [3201]" strokecolor="black [3200]" strokeweight="1pt">
                <v:stroke dashstyle="dash"/>
                <v:shadow color="#868686"/>
                <v:textbox>
                  <w:txbxContent>
                    <w:p w:rsidR="00C05ACE" w:rsidRDefault="00C05ACE" w:rsidP="001C2B01">
                      <w:pPr>
                        <w:jc w:val="center"/>
                        <w:rPr>
                          <w:lang w:bidi="ar-SA"/>
                        </w:rPr>
                      </w:pPr>
                      <w:r>
                        <w:rPr>
                          <w:lang w:bidi="ar-SA"/>
                        </w:rPr>
                        <w:t>…………………………………………………………………….</w:t>
                      </w:r>
                    </w:p>
                    <w:p w:rsidR="00C05ACE" w:rsidRPr="001C2B01" w:rsidRDefault="00C05ACE" w:rsidP="001C2B0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C2B01"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sz w:val="28"/>
                          <w:szCs w:val="28"/>
                          <w:lang w:bidi="ar-SA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C05ACE" w:rsidRDefault="00C05ACE" w:rsidP="001C2B01">
                      <w:pPr>
                        <w:jc w:val="center"/>
                        <w:rPr>
                          <w:rFonts w:ascii="Arial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C2B01" w:rsidRDefault="00ED4388" w:rsidP="001C2B01">
      <w:pPr>
        <w:tabs>
          <w:tab w:val="left" w:pos="1827"/>
        </w:tabs>
        <w:jc w:val="right"/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269875</wp:posOffset>
                </wp:positionV>
                <wp:extent cx="1873885" cy="1693545"/>
                <wp:effectExtent l="15240" t="15240" r="15875" b="15240"/>
                <wp:wrapNone/>
                <wp:docPr id="75" name="AutoShap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885" cy="169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4" o:spid="_x0000_s1026" style="position:absolute;left:0;text-align:left;margin-left:.45pt;margin-top:21.25pt;width:147.55pt;height:133.3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1C2B01" w:rsidP="001C2B01">
      <w:pPr>
        <w:tabs>
          <w:tab w:val="left" w:pos="1827"/>
        </w:tabs>
        <w:rPr>
          <w:rtl/>
          <w:lang w:bidi="ar-SA"/>
        </w:rPr>
      </w:pPr>
    </w:p>
    <w:p w:rsidR="001C2B01" w:rsidRDefault="00ED4388" w:rsidP="001C2B01">
      <w:pPr>
        <w:tabs>
          <w:tab w:val="left" w:pos="1827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192405</wp:posOffset>
                </wp:positionV>
                <wp:extent cx="1873885" cy="1693545"/>
                <wp:effectExtent l="8255" t="6350" r="13335" b="14605"/>
                <wp:wrapNone/>
                <wp:docPr id="74" name="AutoShap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885" cy="169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5" o:spid="_x0000_s1026" style="position:absolute;left:0;text-align:left;margin-left:-5.35pt;margin-top:15.15pt;width:147.55pt;height:133.3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</w:p>
    <w:p w:rsidR="001C5C1F" w:rsidRDefault="00ED4388" w:rsidP="001C2B01">
      <w:pPr>
        <w:tabs>
          <w:tab w:val="left" w:pos="1827"/>
        </w:tabs>
        <w:rPr>
          <w:rtl/>
          <w:lang w:bidi="ar-SA"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1845310</wp:posOffset>
                </wp:positionV>
                <wp:extent cx="1873885" cy="1693545"/>
                <wp:effectExtent l="8255" t="8890" r="13335" b="12065"/>
                <wp:wrapNone/>
                <wp:docPr id="72" name="AutoShap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885" cy="169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6" o:spid="_x0000_s1026" style="position:absolute;left:0;text-align:left;margin-left:-5.35pt;margin-top:145.3pt;width:147.55pt;height:133.3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" fillcolor="white [3201]" strokecolor="#8064a2 [3207]" strokeweight="1pt">
                <v:stroke dashstyle="dash"/>
                <v:shadow color="#868686"/>
              </v:roundrect>
            </w:pict>
          </mc:Fallback>
        </mc:AlternateContent>
      </w: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Pr="001C5C1F" w:rsidRDefault="001C5C1F" w:rsidP="001C5C1F">
      <w:pPr>
        <w:rPr>
          <w:rtl/>
          <w:lang w:bidi="ar-SA"/>
        </w:rPr>
      </w:pPr>
    </w:p>
    <w:p w:rsidR="001C5C1F" w:rsidRDefault="001C5C1F" w:rsidP="001C5C1F">
      <w:pPr>
        <w:rPr>
          <w:rtl/>
          <w:lang w:bidi="ar-SA"/>
        </w:rPr>
      </w:pPr>
    </w:p>
    <w:p w:rsidR="001C2B01" w:rsidRDefault="001C5C1F" w:rsidP="001C5C1F">
      <w:pPr>
        <w:tabs>
          <w:tab w:val="left" w:pos="6858"/>
        </w:tabs>
        <w:rPr>
          <w:rtl/>
          <w:lang w:bidi="ar-SA"/>
        </w:rPr>
      </w:pPr>
      <w:r>
        <w:rPr>
          <w:rtl/>
          <w:lang w:bidi="ar-SA"/>
        </w:rPr>
        <w:tab/>
      </w:r>
    </w:p>
    <w:p w:rsidR="001C5C1F" w:rsidRDefault="001C5C1F" w:rsidP="001C5C1F">
      <w:pPr>
        <w:tabs>
          <w:tab w:val="left" w:pos="6858"/>
        </w:tabs>
        <w:rPr>
          <w:rFonts w:hint="cs"/>
          <w:rtl/>
          <w:lang w:bidi="ar-SA"/>
        </w:rPr>
      </w:pPr>
    </w:p>
    <w:p w:rsidR="0077616C" w:rsidRDefault="0077616C" w:rsidP="001C5C1F">
      <w:pPr>
        <w:tabs>
          <w:tab w:val="left" w:pos="6858"/>
        </w:tabs>
        <w:rPr>
          <w:rFonts w:hint="cs"/>
          <w:rtl/>
          <w:lang w:bidi="ar-SA"/>
        </w:rPr>
      </w:pPr>
    </w:p>
    <w:p w:rsidR="0077616C" w:rsidRDefault="0077616C" w:rsidP="001C5C1F">
      <w:pPr>
        <w:tabs>
          <w:tab w:val="left" w:pos="6858"/>
        </w:tabs>
        <w:rPr>
          <w:rFonts w:hint="cs"/>
          <w:rtl/>
          <w:lang w:bidi="ar-SA"/>
        </w:rPr>
      </w:pPr>
    </w:p>
    <w:p w:rsidR="0077616C" w:rsidRDefault="0077616C" w:rsidP="001C5C1F">
      <w:pPr>
        <w:tabs>
          <w:tab w:val="left" w:pos="6858"/>
        </w:tabs>
        <w:rPr>
          <w:rFonts w:hint="cs"/>
          <w:rtl/>
          <w:lang w:bidi="ar-SA"/>
        </w:rPr>
      </w:pPr>
    </w:p>
    <w:p w:rsidR="001C5C1F" w:rsidRDefault="001C5C1F" w:rsidP="001C5C1F">
      <w:pPr>
        <w:tabs>
          <w:tab w:val="left" w:pos="6858"/>
        </w:tabs>
        <w:rPr>
          <w:rtl/>
          <w:lang w:bidi="ar-SA"/>
        </w:rPr>
      </w:pPr>
    </w:p>
    <w:p w:rsidR="001C5C1F" w:rsidRDefault="00ED4388" w:rsidP="001C5C1F">
      <w:pPr>
        <w:tabs>
          <w:tab w:val="left" w:pos="6858"/>
        </w:tabs>
        <w:rPr>
          <w:rtl/>
          <w:lang w:bidi="ar-SA"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160655</wp:posOffset>
                </wp:positionV>
                <wp:extent cx="2946400" cy="429260"/>
                <wp:effectExtent l="6985" t="6985" r="8890" b="11430"/>
                <wp:wrapNone/>
                <wp:docPr id="71" name="AutoShap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16C" w:rsidRPr="00417CE8" w:rsidRDefault="0077616C" w:rsidP="009F7A0B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1C5C1F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  <w:t>Form ,Meaning &amp;Function</w:t>
                            </w:r>
                          </w:p>
                          <w:p w:rsidR="0077616C" w:rsidRPr="00417CE8" w:rsidRDefault="0077616C" w:rsidP="001C5C1F">
                            <w:pPr>
                              <w:bidi w:val="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417CE8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ar-SA"/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9" o:spid="_x0000_s1276" style="position:absolute;left:0;text-align:left;margin-left:143.8pt;margin-top:12.65pt;width:232pt;height:33.8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" fillcolor="white [3201]" strokecolor="#f79646 [3209]" strokeweight="1pt">
                <v:stroke dashstyle="dash"/>
                <v:shadow color="#868686"/>
                <v:textbox>
                  <w:txbxContent>
                    <w:p w:rsidR="0077616C" w:rsidRPr="00417CE8" w:rsidRDefault="0077616C" w:rsidP="009F7A0B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  <w:r w:rsidRPr="001C5C1F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  <w:t>Form ,Meaning &amp;Function</w:t>
                      </w:r>
                    </w:p>
                    <w:p w:rsidR="0077616C" w:rsidRPr="00417CE8" w:rsidRDefault="0077616C" w:rsidP="001C5C1F">
                      <w:pPr>
                        <w:bidi w:val="0"/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</w:pPr>
                      <w:r w:rsidRPr="00417CE8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sz w:val="24"/>
                          <w:szCs w:val="24"/>
                          <w:lang w:bidi="ar-SA"/>
                        </w:rPr>
                        <w:t xml:space="preserve"> Conversation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160655</wp:posOffset>
                </wp:positionV>
                <wp:extent cx="1493520" cy="473075"/>
                <wp:effectExtent l="5715" t="6985" r="5715" b="5715"/>
                <wp:wrapNone/>
                <wp:docPr id="70" name="AutoShap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73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16C" w:rsidRPr="00A326C6" w:rsidRDefault="0077616C" w:rsidP="001C5C1F">
                            <w:pPr>
                              <w:bidi w:val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Date:     \     \14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0" o:spid="_x0000_s1433" type="#_x0000_t98" style="position:absolute;left:0;text-align:left;margin-left:392.7pt;margin-top:12.65pt;width:117.6pt;height:37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">
                <v:textbox>
                  <w:txbxContent>
                    <w:p w:rsidR="00C05ACE" w:rsidRPr="00A326C6" w:rsidRDefault="00C05ACE" w:rsidP="001C5C1F">
                      <w:pPr>
                        <w:bidi w:val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Date:     \     \14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-62230</wp:posOffset>
                </wp:positionV>
                <wp:extent cx="1758950" cy="792480"/>
                <wp:effectExtent l="6985" t="12700" r="15240" b="33020"/>
                <wp:wrapNone/>
                <wp:docPr id="69" name="AutoShap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95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616C" w:rsidRDefault="0077616C" w:rsidP="001C5C1F">
                            <w:pPr>
                              <w:bidi w:val="0"/>
                            </w:pPr>
                            <w:r>
                              <w:pict>
                                <v:shape id="_x0000_i1095" type="#_x0000_t136" style="width:114.75pt;height:48pt" fillcolor="yellow" stroked="f">
                                  <v:fill color2="#f93" angle="-135" focusposition=".5,.5" focussize="" focus="100%" type="gradientRadial">
                                    <o:fill v:ext="view" type="gradientCenter"/>
                                  </v:fill>
                                  <v:shadow on="t" color="silver" opacity="52429f"/>
                                  <v:textpath style="font-family:&quot;Impact&quot;;font-size:28pt;v-text-kern:t" trim="t" fitpath="t" string="Unit eight&#10;"/>
                                </v:shape>
                              </w:pict>
                            </w:r>
                          </w:p>
                          <w:p w:rsidR="0077616C" w:rsidRDefault="0077616C" w:rsidP="001C5C1F">
                            <w:pPr>
                              <w:bidi w:val="0"/>
                            </w:pPr>
                          </w:p>
                          <w:p w:rsidR="0077616C" w:rsidRDefault="0077616C" w:rsidP="001C5C1F">
                            <w:pPr>
                              <w:bidi w:val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38" o:spid="_x0000_s1278" style="position:absolute;left:0;text-align:left;margin-left:-8.45pt;margin-top:-4.9pt;width:138.5pt;height:62.4pt;z-index:2518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616C" w:rsidRDefault="0077616C" w:rsidP="001C5C1F">
                      <w:pPr>
                        <w:bidi w:val="0"/>
                      </w:pPr>
                      <w:r>
                        <w:pict>
                          <v:shape id="_x0000_i1095" type="#_x0000_t136" style="width:114.75pt;height:48pt" fillcolor="yellow" stroked="f">
                            <v:fill color2="#f93" angle="-135" focusposition=".5,.5" focussize="" focus="100%" type="gradientRadial">
                              <o:fill v:ext="view" type="gradientCenter"/>
                            </v:fill>
                            <v:shadow on="t" color="silver" opacity="52429f"/>
                            <v:textpath style="font-family:&quot;Impact&quot;;font-size:28pt;v-text-kern:t" trim="t" fitpath="t" string="Unit eight&#10;"/>
                          </v:shape>
                        </w:pict>
                      </w:r>
                    </w:p>
                    <w:p w:rsidR="0077616C" w:rsidRDefault="0077616C" w:rsidP="001C5C1F">
                      <w:pPr>
                        <w:bidi w:val="0"/>
                      </w:pPr>
                    </w:p>
                    <w:p w:rsidR="0077616C" w:rsidRDefault="0077616C" w:rsidP="001C5C1F">
                      <w:pPr>
                        <w:bidi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1C5C1F" w:rsidRDefault="001C5C1F" w:rsidP="001C5C1F">
      <w:pPr>
        <w:tabs>
          <w:tab w:val="left" w:pos="6858"/>
        </w:tabs>
        <w:rPr>
          <w:rtl/>
          <w:lang w:bidi="ar-SA"/>
        </w:rPr>
      </w:pPr>
    </w:p>
    <w:p w:rsidR="001C5C1F" w:rsidRDefault="001C5C1F" w:rsidP="001C5C1F">
      <w:pPr>
        <w:tabs>
          <w:tab w:val="left" w:pos="6858"/>
        </w:tabs>
        <w:rPr>
          <w:rFonts w:hint="cs"/>
          <w:rtl/>
          <w:lang w:bidi="ar-SA"/>
        </w:rPr>
      </w:pPr>
    </w:p>
    <w:p w:rsidR="00522B7E" w:rsidRDefault="00522B7E" w:rsidP="009F7A0B">
      <w:pPr>
        <w:rPr>
          <w:rFonts w:hint="cs"/>
          <w:lang w:bidi="ar-SA"/>
        </w:rPr>
      </w:pPr>
    </w:p>
    <w:p w:rsidR="00522B7E" w:rsidRDefault="00522B7E" w:rsidP="009F7A0B">
      <w:pPr>
        <w:pBdr>
          <w:top w:val="single" w:sz="6" w:space="1" w:color="auto"/>
        </w:pBdr>
        <w:bidi w:val="0"/>
        <w:spacing w:after="0" w:line="240" w:lineRule="auto"/>
        <w:rPr>
          <w:lang w:bidi="ar-SA"/>
        </w:rPr>
      </w:pPr>
    </w:p>
    <w:p w:rsidR="00522B7E" w:rsidRDefault="00522B7E" w:rsidP="00522B7E">
      <w:pPr>
        <w:pBdr>
          <w:top w:val="single" w:sz="6" w:space="1" w:color="auto"/>
        </w:pBdr>
        <w:bidi w:val="0"/>
        <w:spacing w:after="0" w:line="240" w:lineRule="auto"/>
        <w:jc w:val="center"/>
        <w:rPr>
          <w:lang w:bidi="ar-SA"/>
        </w:rPr>
      </w:pPr>
    </w:p>
    <w:p w:rsidR="00697EEB" w:rsidRDefault="00697EEB" w:rsidP="001D06AD">
      <w:pPr>
        <w:pBdr>
          <w:top w:val="single" w:sz="6" w:space="1" w:color="auto"/>
        </w:pBdr>
        <w:bidi w:val="0"/>
        <w:spacing w:after="0" w:line="240" w:lineRule="auto"/>
        <w:jc w:val="center"/>
        <w:rPr>
          <w:sz w:val="144"/>
          <w:szCs w:val="144"/>
          <w:lang w:bidi="ar-SA"/>
        </w:rPr>
      </w:pPr>
    </w:p>
    <w:p w:rsidR="00697EEB" w:rsidRDefault="00697EEB" w:rsidP="00697EEB">
      <w:pPr>
        <w:pBdr>
          <w:top w:val="single" w:sz="6" w:space="1" w:color="auto"/>
        </w:pBdr>
        <w:bidi w:val="0"/>
        <w:spacing w:after="0" w:line="240" w:lineRule="auto"/>
        <w:jc w:val="center"/>
        <w:rPr>
          <w:sz w:val="144"/>
          <w:szCs w:val="144"/>
          <w:lang w:bidi="ar-SA"/>
        </w:rPr>
      </w:pPr>
    </w:p>
    <w:p w:rsidR="00697EEB" w:rsidRDefault="00697EEB" w:rsidP="00697EEB">
      <w:pPr>
        <w:pBdr>
          <w:top w:val="single" w:sz="6" w:space="1" w:color="auto"/>
        </w:pBdr>
        <w:bidi w:val="0"/>
        <w:spacing w:after="0" w:line="240" w:lineRule="auto"/>
        <w:jc w:val="center"/>
        <w:rPr>
          <w:sz w:val="144"/>
          <w:szCs w:val="144"/>
          <w:lang w:bidi="ar-SA"/>
        </w:rPr>
      </w:pPr>
    </w:p>
    <w:p w:rsidR="00697EEB" w:rsidRDefault="00697EEB" w:rsidP="00697EEB">
      <w:pPr>
        <w:pBdr>
          <w:top w:val="single" w:sz="6" w:space="1" w:color="auto"/>
        </w:pBdr>
        <w:bidi w:val="0"/>
        <w:spacing w:after="0" w:line="240" w:lineRule="auto"/>
        <w:jc w:val="center"/>
        <w:rPr>
          <w:sz w:val="144"/>
          <w:szCs w:val="144"/>
          <w:lang w:bidi="ar-SA"/>
        </w:rPr>
      </w:pPr>
    </w:p>
    <w:p w:rsidR="00522B7E" w:rsidRPr="00522B7E" w:rsidRDefault="00522B7E" w:rsidP="00697EEB">
      <w:pPr>
        <w:pBdr>
          <w:top w:val="single" w:sz="6" w:space="1" w:color="auto"/>
        </w:pBdr>
        <w:bidi w:val="0"/>
        <w:spacing w:after="0" w:line="240" w:lineRule="auto"/>
        <w:jc w:val="center"/>
        <w:rPr>
          <w:sz w:val="144"/>
          <w:szCs w:val="144"/>
          <w:lang w:bidi="ar-SA"/>
        </w:rPr>
      </w:pPr>
      <w:r w:rsidRPr="00522B7E">
        <w:rPr>
          <w:sz w:val="144"/>
          <w:szCs w:val="144"/>
          <w:lang w:bidi="ar-SA"/>
        </w:rPr>
        <w:t>Dictation</w:t>
      </w:r>
    </w:p>
    <w:p w:rsidR="00A53BAC" w:rsidRPr="00A53BAC" w:rsidRDefault="00A53BAC" w:rsidP="00522B7E">
      <w:pPr>
        <w:pBdr>
          <w:top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bidi="ar-SA"/>
        </w:rPr>
      </w:pPr>
      <w:r w:rsidRPr="00A53BAC">
        <w:rPr>
          <w:rFonts w:ascii="Arial" w:eastAsia="Times New Roman" w:hAnsi="Arial" w:cs="Arial"/>
          <w:vanish/>
          <w:sz w:val="16"/>
          <w:szCs w:val="16"/>
          <w:rtl/>
          <w:lang w:bidi="ar-SA"/>
        </w:rPr>
        <w:t>أسفل النموذج</w:t>
      </w:r>
    </w:p>
    <w:p w:rsidR="00A53BAC" w:rsidRPr="00A53BAC" w:rsidRDefault="00A53BAC" w:rsidP="00A53BAC">
      <w:pPr>
        <w:rPr>
          <w:rtl/>
          <w:lang w:bidi="ar-SA"/>
        </w:rPr>
      </w:pPr>
    </w:p>
    <w:p w:rsidR="00A53BAC" w:rsidRPr="00A53BAC" w:rsidRDefault="00A53BAC" w:rsidP="00A53BAC">
      <w:pPr>
        <w:rPr>
          <w:rtl/>
          <w:lang w:bidi="ar-SA"/>
        </w:rPr>
      </w:pPr>
    </w:p>
    <w:p w:rsidR="00522B7E" w:rsidRDefault="00522B7E" w:rsidP="00A53BAC">
      <w:pPr>
        <w:rPr>
          <w:rtl/>
          <w:lang w:bidi="ar-SA"/>
        </w:rPr>
      </w:pPr>
    </w:p>
    <w:p w:rsidR="00522B7E" w:rsidRDefault="00522B7E" w:rsidP="00A53BAC">
      <w:pPr>
        <w:rPr>
          <w:rtl/>
          <w:lang w:bidi="ar-SA"/>
        </w:rPr>
      </w:pPr>
    </w:p>
    <w:p w:rsidR="00522B7E" w:rsidRDefault="00522B7E" w:rsidP="00A53BAC">
      <w:pPr>
        <w:rPr>
          <w:rtl/>
          <w:lang w:bidi="ar-SA"/>
        </w:rPr>
      </w:pPr>
    </w:p>
    <w:p w:rsidR="00697EEB" w:rsidRDefault="00697EEB" w:rsidP="00A53BAC">
      <w:pPr>
        <w:rPr>
          <w:rtl/>
          <w:lang w:bidi="ar-SA"/>
        </w:rPr>
      </w:pPr>
    </w:p>
    <w:p w:rsidR="00697EEB" w:rsidRDefault="00697EEB" w:rsidP="00A53BAC">
      <w:pPr>
        <w:rPr>
          <w:rtl/>
          <w:lang w:bidi="ar-SA"/>
        </w:rPr>
      </w:pPr>
    </w:p>
    <w:p w:rsidR="00697EEB" w:rsidRDefault="00697EEB" w:rsidP="00A53BAC">
      <w:pPr>
        <w:rPr>
          <w:rtl/>
          <w:lang w:bidi="ar-SA"/>
        </w:rPr>
      </w:pPr>
    </w:p>
    <w:p w:rsidR="00697EEB" w:rsidRDefault="00697EEB" w:rsidP="00A53BAC">
      <w:pPr>
        <w:rPr>
          <w:rtl/>
          <w:lang w:bidi="ar-SA"/>
        </w:rPr>
      </w:pPr>
    </w:p>
    <w:tbl>
      <w:tblPr>
        <w:bidiVisual/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5"/>
        <w:gridCol w:w="1860"/>
        <w:gridCol w:w="3419"/>
        <w:gridCol w:w="1276"/>
      </w:tblGrid>
      <w:tr w:rsidR="00522B7E" w:rsidTr="00522B7E">
        <w:trPr>
          <w:trHeight w:val="645"/>
        </w:trPr>
        <w:tc>
          <w:tcPr>
            <w:tcW w:w="3525" w:type="dxa"/>
          </w:tcPr>
          <w:p w:rsidR="00522B7E" w:rsidRPr="00522B7E" w:rsidRDefault="00522B7E" w:rsidP="00522B7E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Correction</w:t>
            </w:r>
          </w:p>
        </w:tc>
        <w:tc>
          <w:tcPr>
            <w:tcW w:w="1860" w:type="dxa"/>
          </w:tcPr>
          <w:p w:rsidR="00522B7E" w:rsidRPr="00522B7E" w:rsidRDefault="00522B7E" w:rsidP="00522B7E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M</w:t>
            </w:r>
            <w:r>
              <w:rPr>
                <w:b/>
                <w:bCs/>
                <w:sz w:val="24"/>
                <w:szCs w:val="24"/>
                <w:lang w:bidi="ar-SA"/>
              </w:rPr>
              <w:t>ark</w:t>
            </w:r>
          </w:p>
        </w:tc>
        <w:tc>
          <w:tcPr>
            <w:tcW w:w="3419" w:type="dxa"/>
          </w:tcPr>
          <w:p w:rsidR="00522B7E" w:rsidRPr="00522B7E" w:rsidRDefault="00522B7E" w:rsidP="00522B7E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Words</w:t>
            </w:r>
          </w:p>
        </w:tc>
        <w:tc>
          <w:tcPr>
            <w:tcW w:w="1276" w:type="dxa"/>
          </w:tcPr>
          <w:p w:rsidR="00522B7E" w:rsidRPr="00522B7E" w:rsidRDefault="00522B7E" w:rsidP="00522B7E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DATE</w:t>
            </w:r>
          </w:p>
        </w:tc>
      </w:tr>
      <w:tr w:rsidR="00522B7E" w:rsidTr="00522B7E">
        <w:trPr>
          <w:trHeight w:val="2325"/>
        </w:trPr>
        <w:tc>
          <w:tcPr>
            <w:tcW w:w="3525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  <w:p w:rsidR="00522B7E" w:rsidRDefault="00522B7E" w:rsidP="00522B7E">
            <w:pPr>
              <w:rPr>
                <w:rtl/>
                <w:lang w:bidi="ar-SA"/>
              </w:rPr>
            </w:pPr>
          </w:p>
          <w:p w:rsidR="00522B7E" w:rsidRDefault="00522B7E" w:rsidP="00522B7E">
            <w:pPr>
              <w:rPr>
                <w:rtl/>
                <w:lang w:bidi="ar-SA"/>
              </w:rPr>
            </w:pPr>
          </w:p>
          <w:p w:rsidR="00522B7E" w:rsidRDefault="00522B7E" w:rsidP="00522B7E">
            <w:pPr>
              <w:rPr>
                <w:rtl/>
                <w:lang w:bidi="ar-SA"/>
              </w:rPr>
            </w:pPr>
          </w:p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>
            <w:pPr>
              <w:bidi w:val="0"/>
              <w:rPr>
                <w:rtl/>
                <w:lang w:bidi="ar-SA"/>
              </w:rPr>
            </w:pPr>
          </w:p>
          <w:p w:rsidR="00522B7E" w:rsidRDefault="00522B7E" w:rsidP="00522B7E">
            <w:pPr>
              <w:rPr>
                <w:rtl/>
                <w:lang w:bidi="ar-SA"/>
              </w:rPr>
            </w:pPr>
          </w:p>
        </w:tc>
      </w:tr>
      <w:tr w:rsidR="00522B7E" w:rsidTr="00522B7E">
        <w:trPr>
          <w:trHeight w:val="3120"/>
        </w:trPr>
        <w:tc>
          <w:tcPr>
            <w:tcW w:w="3525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</w:tr>
      <w:tr w:rsidR="00522B7E" w:rsidTr="00522B7E">
        <w:trPr>
          <w:trHeight w:val="2385"/>
        </w:trPr>
        <w:tc>
          <w:tcPr>
            <w:tcW w:w="3525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</w:tr>
      <w:tr w:rsidR="00522B7E" w:rsidTr="00522B7E">
        <w:trPr>
          <w:trHeight w:val="2370"/>
        </w:trPr>
        <w:tc>
          <w:tcPr>
            <w:tcW w:w="3525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</w:tr>
      <w:tr w:rsidR="00522B7E" w:rsidTr="00522B7E">
        <w:trPr>
          <w:trHeight w:val="3287"/>
        </w:trPr>
        <w:tc>
          <w:tcPr>
            <w:tcW w:w="3525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522B7E">
            <w:pPr>
              <w:rPr>
                <w:rtl/>
                <w:lang w:bidi="ar-SA"/>
              </w:rPr>
            </w:pPr>
          </w:p>
        </w:tc>
      </w:tr>
    </w:tbl>
    <w:p w:rsidR="00522B7E" w:rsidRDefault="00522B7E" w:rsidP="00A53BAC">
      <w:pPr>
        <w:rPr>
          <w:rtl/>
          <w:lang w:bidi="ar-SA"/>
        </w:rPr>
      </w:pPr>
    </w:p>
    <w:tbl>
      <w:tblPr>
        <w:bidiVisual/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5"/>
        <w:gridCol w:w="1860"/>
        <w:gridCol w:w="3419"/>
        <w:gridCol w:w="1276"/>
      </w:tblGrid>
      <w:tr w:rsidR="00522B7E" w:rsidTr="001D06AD">
        <w:trPr>
          <w:trHeight w:val="645"/>
        </w:trPr>
        <w:tc>
          <w:tcPr>
            <w:tcW w:w="3525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lastRenderedPageBreak/>
              <w:t>Correction</w:t>
            </w:r>
          </w:p>
        </w:tc>
        <w:tc>
          <w:tcPr>
            <w:tcW w:w="1860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M</w:t>
            </w:r>
            <w:r>
              <w:rPr>
                <w:b/>
                <w:bCs/>
                <w:sz w:val="24"/>
                <w:szCs w:val="24"/>
                <w:lang w:bidi="ar-SA"/>
              </w:rPr>
              <w:t>ark</w:t>
            </w:r>
          </w:p>
        </w:tc>
        <w:tc>
          <w:tcPr>
            <w:tcW w:w="3419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Words</w:t>
            </w:r>
          </w:p>
        </w:tc>
        <w:tc>
          <w:tcPr>
            <w:tcW w:w="1276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DATE</w:t>
            </w:r>
          </w:p>
        </w:tc>
      </w:tr>
      <w:tr w:rsidR="00522B7E" w:rsidTr="001D06AD">
        <w:trPr>
          <w:trHeight w:val="2325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3120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2385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2370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3287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</w:tbl>
    <w:p w:rsidR="00522B7E" w:rsidRDefault="00522B7E" w:rsidP="00A53BAC">
      <w:pPr>
        <w:rPr>
          <w:rtl/>
          <w:lang w:bidi="ar-SA"/>
        </w:rPr>
      </w:pPr>
    </w:p>
    <w:tbl>
      <w:tblPr>
        <w:bidiVisual/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5"/>
        <w:gridCol w:w="1860"/>
        <w:gridCol w:w="3419"/>
        <w:gridCol w:w="1276"/>
      </w:tblGrid>
      <w:tr w:rsidR="00522B7E" w:rsidTr="001D06AD">
        <w:trPr>
          <w:trHeight w:val="645"/>
        </w:trPr>
        <w:tc>
          <w:tcPr>
            <w:tcW w:w="3525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lastRenderedPageBreak/>
              <w:t>Correction</w:t>
            </w:r>
          </w:p>
        </w:tc>
        <w:tc>
          <w:tcPr>
            <w:tcW w:w="1860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M</w:t>
            </w:r>
            <w:r>
              <w:rPr>
                <w:b/>
                <w:bCs/>
                <w:sz w:val="24"/>
                <w:szCs w:val="24"/>
                <w:lang w:bidi="ar-SA"/>
              </w:rPr>
              <w:t>ark</w:t>
            </w:r>
          </w:p>
        </w:tc>
        <w:tc>
          <w:tcPr>
            <w:tcW w:w="3419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Words</w:t>
            </w:r>
          </w:p>
        </w:tc>
        <w:tc>
          <w:tcPr>
            <w:tcW w:w="1276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DATE</w:t>
            </w:r>
          </w:p>
        </w:tc>
      </w:tr>
      <w:tr w:rsidR="00522B7E" w:rsidTr="001D06AD">
        <w:trPr>
          <w:trHeight w:val="2325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3120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2385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2370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3287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</w:tbl>
    <w:p w:rsidR="00522B7E" w:rsidRDefault="00522B7E" w:rsidP="00A53BAC">
      <w:pPr>
        <w:rPr>
          <w:rtl/>
          <w:lang w:bidi="ar-SA"/>
        </w:rPr>
      </w:pPr>
    </w:p>
    <w:tbl>
      <w:tblPr>
        <w:bidiVisual/>
        <w:tblW w:w="0" w:type="auto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5"/>
        <w:gridCol w:w="1860"/>
        <w:gridCol w:w="3419"/>
        <w:gridCol w:w="1276"/>
      </w:tblGrid>
      <w:tr w:rsidR="00522B7E" w:rsidTr="001D06AD">
        <w:trPr>
          <w:trHeight w:val="645"/>
        </w:trPr>
        <w:tc>
          <w:tcPr>
            <w:tcW w:w="3525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lastRenderedPageBreak/>
              <w:t>Correction</w:t>
            </w:r>
          </w:p>
        </w:tc>
        <w:tc>
          <w:tcPr>
            <w:tcW w:w="1860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M</w:t>
            </w:r>
            <w:r>
              <w:rPr>
                <w:b/>
                <w:bCs/>
                <w:sz w:val="24"/>
                <w:szCs w:val="24"/>
                <w:lang w:bidi="ar-SA"/>
              </w:rPr>
              <w:t>ark</w:t>
            </w:r>
          </w:p>
        </w:tc>
        <w:tc>
          <w:tcPr>
            <w:tcW w:w="3419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Words</w:t>
            </w:r>
          </w:p>
        </w:tc>
        <w:tc>
          <w:tcPr>
            <w:tcW w:w="1276" w:type="dxa"/>
          </w:tcPr>
          <w:p w:rsidR="00522B7E" w:rsidRPr="00522B7E" w:rsidRDefault="00522B7E" w:rsidP="001D06AD">
            <w:pPr>
              <w:jc w:val="center"/>
              <w:rPr>
                <w:b/>
                <w:bCs/>
                <w:sz w:val="24"/>
                <w:szCs w:val="24"/>
                <w:lang w:bidi="ar-SA"/>
              </w:rPr>
            </w:pPr>
            <w:r w:rsidRPr="00522B7E">
              <w:rPr>
                <w:b/>
                <w:bCs/>
                <w:sz w:val="24"/>
                <w:szCs w:val="24"/>
                <w:lang w:bidi="ar-SA"/>
              </w:rPr>
              <w:t>DATE</w:t>
            </w:r>
          </w:p>
        </w:tc>
      </w:tr>
      <w:tr w:rsidR="00522B7E" w:rsidTr="001D06AD">
        <w:trPr>
          <w:trHeight w:val="2325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bidi w:val="0"/>
              <w:rPr>
                <w:rtl/>
                <w:lang w:bidi="ar-SA"/>
              </w:rPr>
            </w:pPr>
          </w:p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3120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2385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2370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  <w:tr w:rsidR="00522B7E" w:rsidTr="001D06AD">
        <w:trPr>
          <w:trHeight w:val="3287"/>
        </w:trPr>
        <w:tc>
          <w:tcPr>
            <w:tcW w:w="3525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860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3419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  <w:tc>
          <w:tcPr>
            <w:tcW w:w="1276" w:type="dxa"/>
          </w:tcPr>
          <w:p w:rsidR="00522B7E" w:rsidRDefault="00522B7E" w:rsidP="001D06AD">
            <w:pPr>
              <w:rPr>
                <w:rtl/>
                <w:lang w:bidi="ar-SA"/>
              </w:rPr>
            </w:pPr>
          </w:p>
        </w:tc>
      </w:tr>
    </w:tbl>
    <w:p w:rsidR="00522B7E" w:rsidRPr="00A53BAC" w:rsidRDefault="00522B7E" w:rsidP="00A53BAC">
      <w:pPr>
        <w:rPr>
          <w:rtl/>
          <w:lang w:bidi="ar-SA"/>
        </w:rPr>
      </w:pPr>
    </w:p>
    <w:sectPr w:rsidR="00522B7E" w:rsidRPr="00A53BAC" w:rsidSect="00446CA2">
      <w:pgSz w:w="11907" w:h="16839" w:code="9"/>
      <w:pgMar w:top="720" w:right="720" w:bottom="828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16C" w:rsidRDefault="0077616C" w:rsidP="00713716">
      <w:pPr>
        <w:spacing w:after="0" w:line="240" w:lineRule="auto"/>
      </w:pPr>
      <w:r>
        <w:separator/>
      </w:r>
    </w:p>
  </w:endnote>
  <w:endnote w:type="continuationSeparator" w:id="0">
    <w:p w:rsidR="0077616C" w:rsidRDefault="0077616C" w:rsidP="00713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Akhbar Simplified MT">
    <w:charset w:val="02"/>
    <w:family w:val="auto"/>
    <w:pitch w:val="variable"/>
    <w:sig w:usb0="00000000" w:usb1="10000000" w:usb2="00000000" w:usb3="00000000" w:csb0="80000000" w:csb1="00000000"/>
  </w:font>
  <w:font w:name="QMiriam"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yriadPro-SemiboldI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altName w:val="Times New Roman"/>
    <w:charset w:val="00"/>
    <w:family w:val="auto"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16C" w:rsidRDefault="0077616C" w:rsidP="00713716">
      <w:pPr>
        <w:spacing w:after="0" w:line="240" w:lineRule="auto"/>
      </w:pPr>
      <w:r>
        <w:separator/>
      </w:r>
    </w:p>
  </w:footnote>
  <w:footnote w:type="continuationSeparator" w:id="0">
    <w:p w:rsidR="0077616C" w:rsidRDefault="0077616C" w:rsidP="00713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5.25pt;height:13.25pt;visibility:visible" o:bullet="t">
        <v:imagedata r:id="rId1" o:title=""/>
      </v:shape>
    </w:pict>
  </w:numPicBullet>
  <w:numPicBullet w:numPicBulletId="1">
    <w:pict>
      <v:shape id="_x0000_i1068" type="#_x0000_t75" style="width:15.25pt;height:13.5pt;visibility:visible" o:bullet="t">
        <v:imagedata r:id="rId2" o:title=""/>
      </v:shape>
    </w:pict>
  </w:numPicBullet>
  <w:abstractNum w:abstractNumId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142"/>
        </w:tabs>
        <w:ind w:left="142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142"/>
        </w:tabs>
        <w:ind w:left="142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142"/>
        </w:tabs>
        <w:ind w:left="142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142"/>
        </w:tabs>
        <w:ind w:left="142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142"/>
        </w:tabs>
        <w:ind w:left="142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142"/>
        </w:tabs>
        <w:ind w:left="142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142"/>
        </w:tabs>
        <w:ind w:left="142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142"/>
        </w:tabs>
        <w:ind w:left="142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142"/>
        </w:tabs>
        <w:ind w:left="142" w:firstLine="2880"/>
      </w:pPr>
      <w:rPr>
        <w:rFonts w:hint="default"/>
        <w:position w:val="0"/>
      </w:rPr>
    </w:lvl>
  </w:abstractNum>
  <w:abstractNum w:abstractNumId="1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2">
    <w:nsid w:val="00000003"/>
    <w:multiLevelType w:val="multilevel"/>
    <w:tmpl w:val="894EE875"/>
    <w:lvl w:ilvl="0">
      <w:start w:val="2"/>
      <w:numFmt w:val="decimal"/>
      <w:isLgl/>
      <w:lvlText w:val="%1."/>
      <w:lvlJc w:val="left"/>
      <w:pPr>
        <w:tabs>
          <w:tab w:val="num" w:pos="142"/>
        </w:tabs>
        <w:ind w:left="142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3">
    <w:nsid w:val="00000004"/>
    <w:multiLevelType w:val="multilevel"/>
    <w:tmpl w:val="894EE876"/>
    <w:lvl w:ilvl="0">
      <w:start w:val="3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4">
    <w:nsid w:val="00000005"/>
    <w:multiLevelType w:val="multilevel"/>
    <w:tmpl w:val="894EE877"/>
    <w:lvl w:ilvl="0">
      <w:start w:val="4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5">
    <w:nsid w:val="00000006"/>
    <w:multiLevelType w:val="multilevel"/>
    <w:tmpl w:val="894EE878"/>
    <w:lvl w:ilvl="0">
      <w:start w:val="5"/>
      <w:numFmt w:val="decimal"/>
      <w:isLgl/>
      <w:lvlText w:val="%1."/>
      <w:lvlJc w:val="left"/>
      <w:pPr>
        <w:tabs>
          <w:tab w:val="num" w:pos="260"/>
        </w:tabs>
        <w:ind w:left="26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60"/>
        </w:tabs>
        <w:ind w:left="26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60"/>
        </w:tabs>
        <w:ind w:left="26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60"/>
        </w:tabs>
        <w:ind w:left="26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60"/>
        </w:tabs>
        <w:ind w:left="26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60"/>
        </w:tabs>
        <w:ind w:left="26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60"/>
        </w:tabs>
        <w:ind w:left="26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60"/>
        </w:tabs>
        <w:ind w:left="26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60"/>
        </w:tabs>
        <w:ind w:left="260" w:firstLine="2880"/>
      </w:pPr>
      <w:rPr>
        <w:rFonts w:hint="default"/>
        <w:position w:val="0"/>
      </w:rPr>
    </w:lvl>
  </w:abstractNum>
  <w:abstractNum w:abstractNumId="6">
    <w:nsid w:val="024E24B2"/>
    <w:multiLevelType w:val="hybridMultilevel"/>
    <w:tmpl w:val="A3BA903E"/>
    <w:lvl w:ilvl="0" w:tplc="5180091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75444B3"/>
    <w:multiLevelType w:val="hybridMultilevel"/>
    <w:tmpl w:val="BC406362"/>
    <w:lvl w:ilvl="0" w:tplc="C89C9E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662ED1"/>
    <w:multiLevelType w:val="hybridMultilevel"/>
    <w:tmpl w:val="751421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CF3441"/>
    <w:multiLevelType w:val="hybridMultilevel"/>
    <w:tmpl w:val="CC2E9B28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FA3721"/>
    <w:multiLevelType w:val="hybridMultilevel"/>
    <w:tmpl w:val="1576BC00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453495"/>
    <w:multiLevelType w:val="hybridMultilevel"/>
    <w:tmpl w:val="06400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8E0C28"/>
    <w:multiLevelType w:val="hybridMultilevel"/>
    <w:tmpl w:val="09C4E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2C5920"/>
    <w:multiLevelType w:val="hybridMultilevel"/>
    <w:tmpl w:val="7D9689A6"/>
    <w:lvl w:ilvl="0" w:tplc="54D841E0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9B52C53"/>
    <w:multiLevelType w:val="hybridMultilevel"/>
    <w:tmpl w:val="30AE08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C17AC"/>
    <w:multiLevelType w:val="multilevel"/>
    <w:tmpl w:val="B724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CC39B2"/>
    <w:multiLevelType w:val="multilevel"/>
    <w:tmpl w:val="30DA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3B13CD"/>
    <w:multiLevelType w:val="hybridMultilevel"/>
    <w:tmpl w:val="B9BE575E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B573B7"/>
    <w:multiLevelType w:val="multilevel"/>
    <w:tmpl w:val="248C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BA5B42"/>
    <w:multiLevelType w:val="hybridMultilevel"/>
    <w:tmpl w:val="034A6CD2"/>
    <w:lvl w:ilvl="0" w:tplc="2D46370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63370B"/>
    <w:multiLevelType w:val="multilevel"/>
    <w:tmpl w:val="A9B0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4F3DEF"/>
    <w:multiLevelType w:val="hybridMultilevel"/>
    <w:tmpl w:val="6CAEBB02"/>
    <w:lvl w:ilvl="0" w:tplc="D5C813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9EB8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DAB8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5C6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D8D2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EE2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EAB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A040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1E48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B8D4CE1"/>
    <w:multiLevelType w:val="hybridMultilevel"/>
    <w:tmpl w:val="4120B2B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B06B0A"/>
    <w:multiLevelType w:val="hybridMultilevel"/>
    <w:tmpl w:val="6F766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B84F26"/>
    <w:multiLevelType w:val="hybridMultilevel"/>
    <w:tmpl w:val="5016DAB2"/>
    <w:lvl w:ilvl="0" w:tplc="D656491E">
      <w:start w:val="1"/>
      <w:numFmt w:val="decimal"/>
      <w:lvlText w:val="%1-"/>
      <w:lvlJc w:val="left"/>
      <w:pPr>
        <w:ind w:left="5895" w:hanging="55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144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4BC86D8C"/>
    <w:multiLevelType w:val="hybridMultilevel"/>
    <w:tmpl w:val="A7AABBBC"/>
    <w:lvl w:ilvl="0" w:tplc="A3F430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6050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1099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1C0C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5A3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4E3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144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76E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C68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F6D5FC7"/>
    <w:multiLevelType w:val="multilevel"/>
    <w:tmpl w:val="5B54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250F2D"/>
    <w:multiLevelType w:val="multilevel"/>
    <w:tmpl w:val="AAC6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EC456B"/>
    <w:multiLevelType w:val="multilevel"/>
    <w:tmpl w:val="93CE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6467F1"/>
    <w:multiLevelType w:val="hybridMultilevel"/>
    <w:tmpl w:val="AF6E97FA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B20794"/>
    <w:multiLevelType w:val="hybridMultilevel"/>
    <w:tmpl w:val="B0342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876DA6"/>
    <w:multiLevelType w:val="hybridMultilevel"/>
    <w:tmpl w:val="300461A8"/>
    <w:lvl w:ilvl="0" w:tplc="91E0DF82">
      <w:start w:val="1"/>
      <w:numFmt w:val="upperLetter"/>
      <w:lvlText w:val="%1."/>
      <w:lvlJc w:val="left"/>
      <w:pPr>
        <w:ind w:left="786" w:hanging="360"/>
      </w:pPr>
      <w:rPr>
        <w:rFonts w:ascii="Arial Black" w:hAnsi="Arial Black"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E2F760A"/>
    <w:multiLevelType w:val="multilevel"/>
    <w:tmpl w:val="7D6A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977525"/>
    <w:multiLevelType w:val="hybridMultilevel"/>
    <w:tmpl w:val="9AB8F47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6F80F9A"/>
    <w:multiLevelType w:val="hybridMultilevel"/>
    <w:tmpl w:val="8EA265BE"/>
    <w:lvl w:ilvl="0" w:tplc="B3D473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90E5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A3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EA3B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94A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3CF4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16ED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7C2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6A2C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CF95768"/>
    <w:multiLevelType w:val="hybridMultilevel"/>
    <w:tmpl w:val="E3805204"/>
    <w:lvl w:ilvl="0" w:tplc="5A98061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>
    <w:nsid w:val="6EF7512C"/>
    <w:multiLevelType w:val="hybridMultilevel"/>
    <w:tmpl w:val="482EA4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38">
    <w:nsid w:val="7D0917F7"/>
    <w:multiLevelType w:val="hybridMultilevel"/>
    <w:tmpl w:val="83E0A580"/>
    <w:lvl w:ilvl="0" w:tplc="2B5CBBD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D833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4B35B1"/>
    <w:multiLevelType w:val="hybridMultilevel"/>
    <w:tmpl w:val="07326646"/>
    <w:lvl w:ilvl="0" w:tplc="019C34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F6F115E"/>
    <w:multiLevelType w:val="hybridMultilevel"/>
    <w:tmpl w:val="383A93E8"/>
    <w:lvl w:ilvl="0" w:tplc="DABCE0E4">
      <w:start w:val="1"/>
      <w:numFmt w:val="decimal"/>
      <w:lvlText w:val="%1)"/>
      <w:lvlJc w:val="left"/>
      <w:pPr>
        <w:tabs>
          <w:tab w:val="num" w:pos="505"/>
        </w:tabs>
        <w:ind w:left="505" w:hanging="363"/>
      </w:pPr>
      <w:rPr>
        <w:rFonts w:hint="default"/>
      </w:rPr>
    </w:lvl>
    <w:lvl w:ilvl="1" w:tplc="94785AD6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ascii="Comic Sans MS" w:eastAsiaTheme="minorEastAsia" w:hAnsi="Comic Sans MS" w:cstheme="minorBidi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13"/>
  </w:num>
  <w:num w:numId="4">
    <w:abstractNumId w:val="19"/>
  </w:num>
  <w:num w:numId="5">
    <w:abstractNumId w:val="25"/>
  </w:num>
  <w:num w:numId="6">
    <w:abstractNumId w:val="31"/>
  </w:num>
  <w:num w:numId="7">
    <w:abstractNumId w:val="40"/>
  </w:num>
  <w:num w:numId="8">
    <w:abstractNumId w:val="22"/>
  </w:num>
  <w:num w:numId="9">
    <w:abstractNumId w:val="30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17"/>
  </w:num>
  <w:num w:numId="17">
    <w:abstractNumId w:val="34"/>
  </w:num>
  <w:num w:numId="18">
    <w:abstractNumId w:val="11"/>
  </w:num>
  <w:num w:numId="19">
    <w:abstractNumId w:val="38"/>
  </w:num>
  <w:num w:numId="20">
    <w:abstractNumId w:val="7"/>
  </w:num>
  <w:num w:numId="21">
    <w:abstractNumId w:val="37"/>
  </w:num>
  <w:num w:numId="22">
    <w:abstractNumId w:val="32"/>
  </w:num>
  <w:num w:numId="23">
    <w:abstractNumId w:val="39"/>
  </w:num>
  <w:num w:numId="24">
    <w:abstractNumId w:val="36"/>
  </w:num>
  <w:num w:numId="25">
    <w:abstractNumId w:val="6"/>
  </w:num>
  <w:num w:numId="26">
    <w:abstractNumId w:val="15"/>
  </w:num>
  <w:num w:numId="27">
    <w:abstractNumId w:val="27"/>
  </w:num>
  <w:num w:numId="28">
    <w:abstractNumId w:val="33"/>
  </w:num>
  <w:num w:numId="29">
    <w:abstractNumId w:val="29"/>
  </w:num>
  <w:num w:numId="30">
    <w:abstractNumId w:val="18"/>
  </w:num>
  <w:num w:numId="31">
    <w:abstractNumId w:val="16"/>
  </w:num>
  <w:num w:numId="32">
    <w:abstractNumId w:val="20"/>
  </w:num>
  <w:num w:numId="33">
    <w:abstractNumId w:val="28"/>
  </w:num>
  <w:num w:numId="34">
    <w:abstractNumId w:val="35"/>
  </w:num>
  <w:num w:numId="35">
    <w:abstractNumId w:val="26"/>
  </w:num>
  <w:num w:numId="36">
    <w:abstractNumId w:val="21"/>
  </w:num>
  <w:num w:numId="37">
    <w:abstractNumId w:val="9"/>
  </w:num>
  <w:num w:numId="38">
    <w:abstractNumId w:val="10"/>
  </w:num>
  <w:num w:numId="39">
    <w:abstractNumId w:val="8"/>
  </w:num>
  <w:num w:numId="40">
    <w:abstractNumId w:val="14"/>
  </w:num>
  <w:num w:numId="41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1C"/>
    <w:rsid w:val="000146C8"/>
    <w:rsid w:val="00016254"/>
    <w:rsid w:val="00016335"/>
    <w:rsid w:val="0002114A"/>
    <w:rsid w:val="00022A4C"/>
    <w:rsid w:val="0002321D"/>
    <w:rsid w:val="00026AF5"/>
    <w:rsid w:val="0004234F"/>
    <w:rsid w:val="00047BA2"/>
    <w:rsid w:val="000554ED"/>
    <w:rsid w:val="00057335"/>
    <w:rsid w:val="00063326"/>
    <w:rsid w:val="00075539"/>
    <w:rsid w:val="0007673E"/>
    <w:rsid w:val="00077030"/>
    <w:rsid w:val="00085991"/>
    <w:rsid w:val="000908BD"/>
    <w:rsid w:val="00091CF0"/>
    <w:rsid w:val="0009278D"/>
    <w:rsid w:val="00097396"/>
    <w:rsid w:val="000A52FE"/>
    <w:rsid w:val="000B0E25"/>
    <w:rsid w:val="000B32FC"/>
    <w:rsid w:val="000B3DC5"/>
    <w:rsid w:val="000B4704"/>
    <w:rsid w:val="000D20A5"/>
    <w:rsid w:val="000D4857"/>
    <w:rsid w:val="000D74E7"/>
    <w:rsid w:val="000E5B2B"/>
    <w:rsid w:val="000F7518"/>
    <w:rsid w:val="00103BDC"/>
    <w:rsid w:val="00106C47"/>
    <w:rsid w:val="0011340F"/>
    <w:rsid w:val="00124E39"/>
    <w:rsid w:val="0012727C"/>
    <w:rsid w:val="00132688"/>
    <w:rsid w:val="00132AC2"/>
    <w:rsid w:val="00134B35"/>
    <w:rsid w:val="00141BF9"/>
    <w:rsid w:val="00144F4D"/>
    <w:rsid w:val="0014507E"/>
    <w:rsid w:val="001459A7"/>
    <w:rsid w:val="00146D63"/>
    <w:rsid w:val="001473A7"/>
    <w:rsid w:val="00150522"/>
    <w:rsid w:val="00160EC7"/>
    <w:rsid w:val="00167994"/>
    <w:rsid w:val="00172DE5"/>
    <w:rsid w:val="00177FBD"/>
    <w:rsid w:val="0018617A"/>
    <w:rsid w:val="001970B5"/>
    <w:rsid w:val="001A61EB"/>
    <w:rsid w:val="001A7A6A"/>
    <w:rsid w:val="001B7244"/>
    <w:rsid w:val="001C099F"/>
    <w:rsid w:val="001C15EF"/>
    <w:rsid w:val="001C2B01"/>
    <w:rsid w:val="001C5C1F"/>
    <w:rsid w:val="001C69C7"/>
    <w:rsid w:val="001D06AD"/>
    <w:rsid w:val="001D54AB"/>
    <w:rsid w:val="001E02C8"/>
    <w:rsid w:val="001F5377"/>
    <w:rsid w:val="001F63A3"/>
    <w:rsid w:val="001F69DD"/>
    <w:rsid w:val="00202A64"/>
    <w:rsid w:val="00202C8B"/>
    <w:rsid w:val="0020311C"/>
    <w:rsid w:val="00210F4A"/>
    <w:rsid w:val="0021426F"/>
    <w:rsid w:val="00216857"/>
    <w:rsid w:val="0022118C"/>
    <w:rsid w:val="00222EB0"/>
    <w:rsid w:val="0022655E"/>
    <w:rsid w:val="00227AEF"/>
    <w:rsid w:val="00230BFB"/>
    <w:rsid w:val="00234AC4"/>
    <w:rsid w:val="00240AD1"/>
    <w:rsid w:val="00241DBC"/>
    <w:rsid w:val="00244789"/>
    <w:rsid w:val="002524DC"/>
    <w:rsid w:val="00257E3A"/>
    <w:rsid w:val="00264339"/>
    <w:rsid w:val="00265329"/>
    <w:rsid w:val="00284F52"/>
    <w:rsid w:val="00286D66"/>
    <w:rsid w:val="00291591"/>
    <w:rsid w:val="00291EA1"/>
    <w:rsid w:val="00296F9D"/>
    <w:rsid w:val="002A39CC"/>
    <w:rsid w:val="002A4806"/>
    <w:rsid w:val="002A5762"/>
    <w:rsid w:val="002B666E"/>
    <w:rsid w:val="002B6AC6"/>
    <w:rsid w:val="002E48F9"/>
    <w:rsid w:val="002E7DE4"/>
    <w:rsid w:val="002F20CE"/>
    <w:rsid w:val="0030490C"/>
    <w:rsid w:val="00313EA2"/>
    <w:rsid w:val="003266D7"/>
    <w:rsid w:val="003329F8"/>
    <w:rsid w:val="00334502"/>
    <w:rsid w:val="003401A0"/>
    <w:rsid w:val="003429F3"/>
    <w:rsid w:val="00362A7D"/>
    <w:rsid w:val="00365812"/>
    <w:rsid w:val="00375885"/>
    <w:rsid w:val="00376672"/>
    <w:rsid w:val="00385AB0"/>
    <w:rsid w:val="003872D0"/>
    <w:rsid w:val="003909B8"/>
    <w:rsid w:val="003A492B"/>
    <w:rsid w:val="003B6806"/>
    <w:rsid w:val="003C12AF"/>
    <w:rsid w:val="003C72B5"/>
    <w:rsid w:val="003D105B"/>
    <w:rsid w:val="003D29CC"/>
    <w:rsid w:val="003D36E1"/>
    <w:rsid w:val="003D4140"/>
    <w:rsid w:val="003D5E9C"/>
    <w:rsid w:val="003F42AA"/>
    <w:rsid w:val="00406519"/>
    <w:rsid w:val="00417CE8"/>
    <w:rsid w:val="00420EFB"/>
    <w:rsid w:val="0043396C"/>
    <w:rsid w:val="004351C9"/>
    <w:rsid w:val="00437B94"/>
    <w:rsid w:val="0044320D"/>
    <w:rsid w:val="00445EC9"/>
    <w:rsid w:val="0044647A"/>
    <w:rsid w:val="00446CA2"/>
    <w:rsid w:val="00447D73"/>
    <w:rsid w:val="004524BB"/>
    <w:rsid w:val="00454E48"/>
    <w:rsid w:val="00460A2D"/>
    <w:rsid w:val="0046597E"/>
    <w:rsid w:val="00472713"/>
    <w:rsid w:val="0047419C"/>
    <w:rsid w:val="00474B55"/>
    <w:rsid w:val="00487005"/>
    <w:rsid w:val="00487657"/>
    <w:rsid w:val="00496B3A"/>
    <w:rsid w:val="004A313C"/>
    <w:rsid w:val="004B14E0"/>
    <w:rsid w:val="004B3A93"/>
    <w:rsid w:val="004B3C79"/>
    <w:rsid w:val="004B7E5E"/>
    <w:rsid w:val="004C4829"/>
    <w:rsid w:val="004C64F5"/>
    <w:rsid w:val="004F6E91"/>
    <w:rsid w:val="0051113A"/>
    <w:rsid w:val="00511576"/>
    <w:rsid w:val="0051634F"/>
    <w:rsid w:val="00522B7E"/>
    <w:rsid w:val="00534564"/>
    <w:rsid w:val="00547A5E"/>
    <w:rsid w:val="00555FAA"/>
    <w:rsid w:val="005638DE"/>
    <w:rsid w:val="0056537D"/>
    <w:rsid w:val="0057050A"/>
    <w:rsid w:val="00570C6C"/>
    <w:rsid w:val="005741AA"/>
    <w:rsid w:val="00575B06"/>
    <w:rsid w:val="0057794D"/>
    <w:rsid w:val="00583ACC"/>
    <w:rsid w:val="00584F50"/>
    <w:rsid w:val="00590788"/>
    <w:rsid w:val="00594EE9"/>
    <w:rsid w:val="0059543B"/>
    <w:rsid w:val="005B1E88"/>
    <w:rsid w:val="005B6150"/>
    <w:rsid w:val="005C68A0"/>
    <w:rsid w:val="005D4078"/>
    <w:rsid w:val="005D677C"/>
    <w:rsid w:val="005F3A2A"/>
    <w:rsid w:val="005F4122"/>
    <w:rsid w:val="005F481C"/>
    <w:rsid w:val="006003E7"/>
    <w:rsid w:val="00612EAC"/>
    <w:rsid w:val="00616AA0"/>
    <w:rsid w:val="00617BB7"/>
    <w:rsid w:val="0062118F"/>
    <w:rsid w:val="0063344D"/>
    <w:rsid w:val="0063378F"/>
    <w:rsid w:val="00646AD4"/>
    <w:rsid w:val="00650D1A"/>
    <w:rsid w:val="00653603"/>
    <w:rsid w:val="006632CC"/>
    <w:rsid w:val="00664067"/>
    <w:rsid w:val="00666144"/>
    <w:rsid w:val="00671FFA"/>
    <w:rsid w:val="006721CC"/>
    <w:rsid w:val="006763F8"/>
    <w:rsid w:val="0067657F"/>
    <w:rsid w:val="006770B7"/>
    <w:rsid w:val="006776BB"/>
    <w:rsid w:val="006807DD"/>
    <w:rsid w:val="006823F4"/>
    <w:rsid w:val="006872AB"/>
    <w:rsid w:val="00693499"/>
    <w:rsid w:val="00697EEB"/>
    <w:rsid w:val="006A234C"/>
    <w:rsid w:val="006A25F1"/>
    <w:rsid w:val="006A5722"/>
    <w:rsid w:val="006B3269"/>
    <w:rsid w:val="006B527F"/>
    <w:rsid w:val="006B529A"/>
    <w:rsid w:val="006C6911"/>
    <w:rsid w:val="006C6CD9"/>
    <w:rsid w:val="006D1C25"/>
    <w:rsid w:val="006D3B6F"/>
    <w:rsid w:val="006E0C6E"/>
    <w:rsid w:val="006E1C22"/>
    <w:rsid w:val="00700469"/>
    <w:rsid w:val="00700C28"/>
    <w:rsid w:val="007024FE"/>
    <w:rsid w:val="007052A8"/>
    <w:rsid w:val="007063AA"/>
    <w:rsid w:val="00711B3D"/>
    <w:rsid w:val="00712E08"/>
    <w:rsid w:val="00713716"/>
    <w:rsid w:val="00722EA8"/>
    <w:rsid w:val="0072725B"/>
    <w:rsid w:val="00727A2C"/>
    <w:rsid w:val="00731B16"/>
    <w:rsid w:val="007441B1"/>
    <w:rsid w:val="0075513C"/>
    <w:rsid w:val="0077000D"/>
    <w:rsid w:val="00773175"/>
    <w:rsid w:val="0077616C"/>
    <w:rsid w:val="0077728F"/>
    <w:rsid w:val="0078103E"/>
    <w:rsid w:val="00782C2E"/>
    <w:rsid w:val="00794C96"/>
    <w:rsid w:val="00796DC4"/>
    <w:rsid w:val="007B11AF"/>
    <w:rsid w:val="007B4091"/>
    <w:rsid w:val="007B418E"/>
    <w:rsid w:val="007B4BC4"/>
    <w:rsid w:val="007C2E99"/>
    <w:rsid w:val="007C3E8A"/>
    <w:rsid w:val="007C4DB9"/>
    <w:rsid w:val="008323AB"/>
    <w:rsid w:val="008470FA"/>
    <w:rsid w:val="00852211"/>
    <w:rsid w:val="00857C57"/>
    <w:rsid w:val="00865928"/>
    <w:rsid w:val="00873EE0"/>
    <w:rsid w:val="00881D97"/>
    <w:rsid w:val="008A1483"/>
    <w:rsid w:val="008B4058"/>
    <w:rsid w:val="008C1A62"/>
    <w:rsid w:val="008C2F50"/>
    <w:rsid w:val="008C385B"/>
    <w:rsid w:val="008C473A"/>
    <w:rsid w:val="008C579B"/>
    <w:rsid w:val="008C60C1"/>
    <w:rsid w:val="008C78BE"/>
    <w:rsid w:val="008D6970"/>
    <w:rsid w:val="008E65CB"/>
    <w:rsid w:val="008E6B5F"/>
    <w:rsid w:val="008E73E9"/>
    <w:rsid w:val="008F052D"/>
    <w:rsid w:val="00902BE4"/>
    <w:rsid w:val="00905716"/>
    <w:rsid w:val="00905EBF"/>
    <w:rsid w:val="00906133"/>
    <w:rsid w:val="00910F99"/>
    <w:rsid w:val="009114A8"/>
    <w:rsid w:val="00913182"/>
    <w:rsid w:val="009135A1"/>
    <w:rsid w:val="00922F37"/>
    <w:rsid w:val="0093103D"/>
    <w:rsid w:val="0093282D"/>
    <w:rsid w:val="009337D4"/>
    <w:rsid w:val="00934280"/>
    <w:rsid w:val="00935DD6"/>
    <w:rsid w:val="00937065"/>
    <w:rsid w:val="00950F05"/>
    <w:rsid w:val="00952720"/>
    <w:rsid w:val="00960473"/>
    <w:rsid w:val="00960D40"/>
    <w:rsid w:val="00962BD7"/>
    <w:rsid w:val="0097474E"/>
    <w:rsid w:val="00975084"/>
    <w:rsid w:val="009752C0"/>
    <w:rsid w:val="00977A93"/>
    <w:rsid w:val="0098452B"/>
    <w:rsid w:val="009916AB"/>
    <w:rsid w:val="00993123"/>
    <w:rsid w:val="0099657E"/>
    <w:rsid w:val="009A109C"/>
    <w:rsid w:val="009A1F49"/>
    <w:rsid w:val="009A7467"/>
    <w:rsid w:val="009B1C1A"/>
    <w:rsid w:val="009C04BF"/>
    <w:rsid w:val="009C056D"/>
    <w:rsid w:val="009E2045"/>
    <w:rsid w:val="009E5169"/>
    <w:rsid w:val="009E5B77"/>
    <w:rsid w:val="009E7C1E"/>
    <w:rsid w:val="009F0FEC"/>
    <w:rsid w:val="009F7A0B"/>
    <w:rsid w:val="00A0205C"/>
    <w:rsid w:val="00A05BB2"/>
    <w:rsid w:val="00A066E8"/>
    <w:rsid w:val="00A07790"/>
    <w:rsid w:val="00A11234"/>
    <w:rsid w:val="00A13621"/>
    <w:rsid w:val="00A14203"/>
    <w:rsid w:val="00A16DA8"/>
    <w:rsid w:val="00A17175"/>
    <w:rsid w:val="00A20A8D"/>
    <w:rsid w:val="00A20F5B"/>
    <w:rsid w:val="00A246F1"/>
    <w:rsid w:val="00A30B16"/>
    <w:rsid w:val="00A326C6"/>
    <w:rsid w:val="00A34C5C"/>
    <w:rsid w:val="00A35D22"/>
    <w:rsid w:val="00A3609F"/>
    <w:rsid w:val="00A5351D"/>
    <w:rsid w:val="00A53BAC"/>
    <w:rsid w:val="00A5594D"/>
    <w:rsid w:val="00A57D8C"/>
    <w:rsid w:val="00A60D17"/>
    <w:rsid w:val="00A671AE"/>
    <w:rsid w:val="00A67F26"/>
    <w:rsid w:val="00A732F4"/>
    <w:rsid w:val="00A87B1B"/>
    <w:rsid w:val="00AA0C37"/>
    <w:rsid w:val="00AA2DAF"/>
    <w:rsid w:val="00AA4276"/>
    <w:rsid w:val="00AA7A0A"/>
    <w:rsid w:val="00AB0ACB"/>
    <w:rsid w:val="00AB252D"/>
    <w:rsid w:val="00AB3F0E"/>
    <w:rsid w:val="00AC29A3"/>
    <w:rsid w:val="00AC616A"/>
    <w:rsid w:val="00AD637C"/>
    <w:rsid w:val="00AE1CE8"/>
    <w:rsid w:val="00AE51B9"/>
    <w:rsid w:val="00AF0B0F"/>
    <w:rsid w:val="00B016F9"/>
    <w:rsid w:val="00B11F7D"/>
    <w:rsid w:val="00B1502D"/>
    <w:rsid w:val="00B262A9"/>
    <w:rsid w:val="00B264EF"/>
    <w:rsid w:val="00B365B9"/>
    <w:rsid w:val="00B47E5E"/>
    <w:rsid w:val="00B62C14"/>
    <w:rsid w:val="00B76396"/>
    <w:rsid w:val="00B9066E"/>
    <w:rsid w:val="00B925F8"/>
    <w:rsid w:val="00B94DD8"/>
    <w:rsid w:val="00B96CC2"/>
    <w:rsid w:val="00BA4AF6"/>
    <w:rsid w:val="00BA7628"/>
    <w:rsid w:val="00BA7D5E"/>
    <w:rsid w:val="00BC0B9A"/>
    <w:rsid w:val="00BC5E36"/>
    <w:rsid w:val="00BD16F6"/>
    <w:rsid w:val="00BD217D"/>
    <w:rsid w:val="00BD37C9"/>
    <w:rsid w:val="00BD4687"/>
    <w:rsid w:val="00BE0E53"/>
    <w:rsid w:val="00BE287C"/>
    <w:rsid w:val="00BE4D86"/>
    <w:rsid w:val="00C05ACE"/>
    <w:rsid w:val="00C15C3B"/>
    <w:rsid w:val="00C40D3D"/>
    <w:rsid w:val="00C510B6"/>
    <w:rsid w:val="00C514FB"/>
    <w:rsid w:val="00C64C3A"/>
    <w:rsid w:val="00C64D0C"/>
    <w:rsid w:val="00C749B0"/>
    <w:rsid w:val="00C753B5"/>
    <w:rsid w:val="00C75B2C"/>
    <w:rsid w:val="00C767EE"/>
    <w:rsid w:val="00C83F37"/>
    <w:rsid w:val="00C900B4"/>
    <w:rsid w:val="00C933D6"/>
    <w:rsid w:val="00CA243A"/>
    <w:rsid w:val="00CA3FAC"/>
    <w:rsid w:val="00CB0232"/>
    <w:rsid w:val="00CB1CFB"/>
    <w:rsid w:val="00CB2ABE"/>
    <w:rsid w:val="00CB30D0"/>
    <w:rsid w:val="00CB63EF"/>
    <w:rsid w:val="00CC0DF1"/>
    <w:rsid w:val="00CC1ADB"/>
    <w:rsid w:val="00CD1501"/>
    <w:rsid w:val="00CD1873"/>
    <w:rsid w:val="00CD1B98"/>
    <w:rsid w:val="00CE42B9"/>
    <w:rsid w:val="00CE785F"/>
    <w:rsid w:val="00D031B8"/>
    <w:rsid w:val="00D206A8"/>
    <w:rsid w:val="00D2455F"/>
    <w:rsid w:val="00D2687E"/>
    <w:rsid w:val="00D27FCA"/>
    <w:rsid w:val="00D3530E"/>
    <w:rsid w:val="00D3740C"/>
    <w:rsid w:val="00D42AEB"/>
    <w:rsid w:val="00D4334D"/>
    <w:rsid w:val="00D55B3B"/>
    <w:rsid w:val="00D602BD"/>
    <w:rsid w:val="00D60370"/>
    <w:rsid w:val="00D72C18"/>
    <w:rsid w:val="00D73091"/>
    <w:rsid w:val="00D75785"/>
    <w:rsid w:val="00D779AE"/>
    <w:rsid w:val="00D82040"/>
    <w:rsid w:val="00D85C43"/>
    <w:rsid w:val="00D873E4"/>
    <w:rsid w:val="00D91FCE"/>
    <w:rsid w:val="00D96C5C"/>
    <w:rsid w:val="00DA3B67"/>
    <w:rsid w:val="00DA72E8"/>
    <w:rsid w:val="00DA7549"/>
    <w:rsid w:val="00DD00F8"/>
    <w:rsid w:val="00E04F6D"/>
    <w:rsid w:val="00E12B07"/>
    <w:rsid w:val="00E1586B"/>
    <w:rsid w:val="00E20249"/>
    <w:rsid w:val="00E26D02"/>
    <w:rsid w:val="00E2759A"/>
    <w:rsid w:val="00E45C7D"/>
    <w:rsid w:val="00E47FFC"/>
    <w:rsid w:val="00E6022C"/>
    <w:rsid w:val="00E73674"/>
    <w:rsid w:val="00E848DC"/>
    <w:rsid w:val="00EA00B2"/>
    <w:rsid w:val="00EA1A09"/>
    <w:rsid w:val="00EA2A91"/>
    <w:rsid w:val="00EA4279"/>
    <w:rsid w:val="00EB1C8F"/>
    <w:rsid w:val="00EB515D"/>
    <w:rsid w:val="00EB519C"/>
    <w:rsid w:val="00EC4583"/>
    <w:rsid w:val="00ED3019"/>
    <w:rsid w:val="00ED4388"/>
    <w:rsid w:val="00EE2162"/>
    <w:rsid w:val="00EE57C0"/>
    <w:rsid w:val="00EF4EB2"/>
    <w:rsid w:val="00F002B8"/>
    <w:rsid w:val="00F115FA"/>
    <w:rsid w:val="00F171A3"/>
    <w:rsid w:val="00F2211C"/>
    <w:rsid w:val="00F22946"/>
    <w:rsid w:val="00F24412"/>
    <w:rsid w:val="00F43A7A"/>
    <w:rsid w:val="00F557D3"/>
    <w:rsid w:val="00F558D1"/>
    <w:rsid w:val="00F613AB"/>
    <w:rsid w:val="00F6242E"/>
    <w:rsid w:val="00F71DEC"/>
    <w:rsid w:val="00F8129A"/>
    <w:rsid w:val="00F8161F"/>
    <w:rsid w:val="00F81638"/>
    <w:rsid w:val="00F831C6"/>
    <w:rsid w:val="00F93A0A"/>
    <w:rsid w:val="00F9769B"/>
    <w:rsid w:val="00FB62B0"/>
    <w:rsid w:val="00FC23E6"/>
    <w:rsid w:val="00FD13C9"/>
    <w:rsid w:val="00FD4279"/>
    <w:rsid w:val="00FE3BA0"/>
    <w:rsid w:val="00FE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54"/>
    <o:shapelayout v:ext="edit">
      <o:idmap v:ext="edit" data="1,2,3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519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06519"/>
    <w:pPr>
      <w:bidi w:val="0"/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6519"/>
    <w:pPr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06519"/>
    <w:pPr>
      <w:bidi w:val="0"/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06519"/>
    <w:pPr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06519"/>
    <w:pPr>
      <w:bidi w:val="0"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06519"/>
    <w:pPr>
      <w:bidi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06519"/>
    <w:pPr>
      <w:bidi w:val="0"/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06519"/>
    <w:pPr>
      <w:bidi w:val="0"/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06519"/>
    <w:pPr>
      <w:bidi w:val="0"/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40651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40651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406519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عنوان 4 Char"/>
    <w:basedOn w:val="a0"/>
    <w:link w:val="4"/>
    <w:uiPriority w:val="9"/>
    <w:semiHidden/>
    <w:rsid w:val="004065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40651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عنوان 6 Char"/>
    <w:basedOn w:val="a0"/>
    <w:link w:val="6"/>
    <w:uiPriority w:val="9"/>
    <w:semiHidden/>
    <w:rsid w:val="0040651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عنوان 7 Char"/>
    <w:basedOn w:val="a0"/>
    <w:link w:val="7"/>
    <w:uiPriority w:val="9"/>
    <w:semiHidden/>
    <w:rsid w:val="00406519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عنوان 8 Char"/>
    <w:basedOn w:val="a0"/>
    <w:link w:val="8"/>
    <w:uiPriority w:val="9"/>
    <w:semiHidden/>
    <w:rsid w:val="00406519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40651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No Spacing"/>
    <w:basedOn w:val="a"/>
    <w:link w:val="Char"/>
    <w:uiPriority w:val="1"/>
    <w:qFormat/>
    <w:rsid w:val="00406519"/>
    <w:pPr>
      <w:spacing w:after="0" w:line="240" w:lineRule="auto"/>
    </w:pPr>
  </w:style>
  <w:style w:type="character" w:customStyle="1" w:styleId="Char">
    <w:name w:val="بلا تباعد Char"/>
    <w:basedOn w:val="a0"/>
    <w:link w:val="a3"/>
    <w:uiPriority w:val="1"/>
    <w:rsid w:val="00406519"/>
  </w:style>
  <w:style w:type="paragraph" w:styleId="a4">
    <w:name w:val="List Paragraph"/>
    <w:basedOn w:val="a"/>
    <w:uiPriority w:val="34"/>
    <w:qFormat/>
    <w:rsid w:val="00406519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4A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4A313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rsid w:val="00406519"/>
    <w:pPr>
      <w:bidi w:val="0"/>
    </w:pPr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Char1"/>
    <w:uiPriority w:val="10"/>
    <w:qFormat/>
    <w:rsid w:val="00406519"/>
    <w:pPr>
      <w:pBdr>
        <w:bottom w:val="single" w:sz="4" w:space="1" w:color="auto"/>
      </w:pBdr>
      <w:bidi w:val="0"/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1">
    <w:name w:val="العنوان Char"/>
    <w:basedOn w:val="a0"/>
    <w:link w:val="a7"/>
    <w:uiPriority w:val="10"/>
    <w:rsid w:val="0040651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8">
    <w:name w:val="Subtitle"/>
    <w:basedOn w:val="a"/>
    <w:next w:val="a"/>
    <w:link w:val="Char2"/>
    <w:uiPriority w:val="11"/>
    <w:qFormat/>
    <w:rsid w:val="00406519"/>
    <w:pPr>
      <w:bidi w:val="0"/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عنوان فرعي Char"/>
    <w:basedOn w:val="a0"/>
    <w:link w:val="a8"/>
    <w:uiPriority w:val="11"/>
    <w:rsid w:val="0040651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9">
    <w:name w:val="Strong"/>
    <w:uiPriority w:val="22"/>
    <w:qFormat/>
    <w:rsid w:val="00406519"/>
    <w:rPr>
      <w:b/>
      <w:bCs/>
    </w:rPr>
  </w:style>
  <w:style w:type="character" w:styleId="aa">
    <w:name w:val="Emphasis"/>
    <w:uiPriority w:val="20"/>
    <w:qFormat/>
    <w:rsid w:val="0040651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b">
    <w:name w:val="Quote"/>
    <w:basedOn w:val="a"/>
    <w:next w:val="a"/>
    <w:link w:val="Char3"/>
    <w:uiPriority w:val="29"/>
    <w:qFormat/>
    <w:rsid w:val="00406519"/>
    <w:pPr>
      <w:bidi w:val="0"/>
      <w:spacing w:before="200" w:after="0"/>
      <w:ind w:left="360" w:right="360"/>
    </w:pPr>
    <w:rPr>
      <w:i/>
      <w:iCs/>
    </w:rPr>
  </w:style>
  <w:style w:type="character" w:customStyle="1" w:styleId="Char3">
    <w:name w:val="اقتباس Char"/>
    <w:basedOn w:val="a0"/>
    <w:link w:val="ab"/>
    <w:uiPriority w:val="29"/>
    <w:rsid w:val="00406519"/>
    <w:rPr>
      <w:i/>
      <w:iCs/>
    </w:rPr>
  </w:style>
  <w:style w:type="paragraph" w:styleId="ac">
    <w:name w:val="Intense Quote"/>
    <w:basedOn w:val="a"/>
    <w:next w:val="a"/>
    <w:link w:val="Char4"/>
    <w:uiPriority w:val="30"/>
    <w:qFormat/>
    <w:rsid w:val="00406519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4">
    <w:name w:val="اقتباس مكثف Char"/>
    <w:basedOn w:val="a0"/>
    <w:link w:val="ac"/>
    <w:uiPriority w:val="30"/>
    <w:rsid w:val="00406519"/>
    <w:rPr>
      <w:b/>
      <w:bCs/>
      <w:i/>
      <w:iCs/>
    </w:rPr>
  </w:style>
  <w:style w:type="character" w:styleId="ad">
    <w:name w:val="Subtle Emphasis"/>
    <w:uiPriority w:val="19"/>
    <w:qFormat/>
    <w:rsid w:val="00406519"/>
    <w:rPr>
      <w:i/>
      <w:iCs/>
    </w:rPr>
  </w:style>
  <w:style w:type="character" w:styleId="ae">
    <w:name w:val="Intense Emphasis"/>
    <w:uiPriority w:val="21"/>
    <w:qFormat/>
    <w:rsid w:val="00406519"/>
    <w:rPr>
      <w:b/>
      <w:bCs/>
    </w:rPr>
  </w:style>
  <w:style w:type="character" w:styleId="af">
    <w:name w:val="Subtle Reference"/>
    <w:uiPriority w:val="31"/>
    <w:qFormat/>
    <w:rsid w:val="00406519"/>
    <w:rPr>
      <w:smallCaps/>
    </w:rPr>
  </w:style>
  <w:style w:type="character" w:styleId="af0">
    <w:name w:val="Intense Reference"/>
    <w:uiPriority w:val="32"/>
    <w:qFormat/>
    <w:rsid w:val="00406519"/>
    <w:rPr>
      <w:smallCaps/>
      <w:spacing w:val="5"/>
      <w:u w:val="single"/>
    </w:rPr>
  </w:style>
  <w:style w:type="character" w:styleId="af1">
    <w:name w:val="Book Title"/>
    <w:uiPriority w:val="33"/>
    <w:qFormat/>
    <w:rsid w:val="0040651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6519"/>
    <w:pPr>
      <w:outlineLvl w:val="9"/>
    </w:pPr>
  </w:style>
  <w:style w:type="paragraph" w:customStyle="1" w:styleId="Default">
    <w:name w:val="Default"/>
    <w:rsid w:val="0040651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bidi="ar-SA"/>
    </w:rPr>
  </w:style>
  <w:style w:type="paragraph" w:styleId="af3">
    <w:name w:val="header"/>
    <w:basedOn w:val="a"/>
    <w:link w:val="Char5"/>
    <w:uiPriority w:val="99"/>
    <w:unhideWhenUsed/>
    <w:rsid w:val="007137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رأس الصفحة Char"/>
    <w:basedOn w:val="a0"/>
    <w:link w:val="af3"/>
    <w:uiPriority w:val="99"/>
    <w:rsid w:val="00713716"/>
  </w:style>
  <w:style w:type="paragraph" w:styleId="af4">
    <w:name w:val="footer"/>
    <w:basedOn w:val="a"/>
    <w:link w:val="Char6"/>
    <w:uiPriority w:val="99"/>
    <w:unhideWhenUsed/>
    <w:rsid w:val="007137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تذييل الصفحة Char"/>
    <w:basedOn w:val="a0"/>
    <w:link w:val="af4"/>
    <w:uiPriority w:val="99"/>
    <w:rsid w:val="00713716"/>
  </w:style>
  <w:style w:type="character" w:customStyle="1" w:styleId="Char7">
    <w:name w:val="أعلى النموذج Char"/>
    <w:basedOn w:val="a0"/>
    <w:link w:val="af5"/>
    <w:uiPriority w:val="99"/>
    <w:semiHidden/>
    <w:rsid w:val="00C900B4"/>
    <w:rPr>
      <w:rFonts w:ascii="Arial" w:eastAsia="Times New Roman" w:hAnsi="Arial" w:cs="Arial"/>
      <w:vanish/>
      <w:sz w:val="16"/>
      <w:szCs w:val="16"/>
      <w:lang w:bidi="ar-SA"/>
    </w:rPr>
  </w:style>
  <w:style w:type="paragraph" w:styleId="af5">
    <w:name w:val="HTML Top of Form"/>
    <w:basedOn w:val="a"/>
    <w:next w:val="a"/>
    <w:link w:val="Char7"/>
    <w:hidden/>
    <w:uiPriority w:val="99"/>
    <w:semiHidden/>
    <w:unhideWhenUsed/>
    <w:rsid w:val="00C900B4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Char8">
    <w:name w:val="أسفل النموذج Char"/>
    <w:basedOn w:val="a0"/>
    <w:link w:val="af6"/>
    <w:uiPriority w:val="99"/>
    <w:rsid w:val="00C900B4"/>
    <w:rPr>
      <w:rFonts w:ascii="Arial" w:eastAsia="Times New Roman" w:hAnsi="Arial" w:cs="Arial"/>
      <w:vanish/>
      <w:sz w:val="16"/>
      <w:szCs w:val="16"/>
      <w:lang w:bidi="ar-SA"/>
    </w:rPr>
  </w:style>
  <w:style w:type="paragraph" w:styleId="af6">
    <w:name w:val="HTML Bottom of Form"/>
    <w:basedOn w:val="a"/>
    <w:next w:val="a"/>
    <w:link w:val="Char8"/>
    <w:hidden/>
    <w:uiPriority w:val="99"/>
    <w:unhideWhenUsed/>
    <w:rsid w:val="00C900B4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paragraph" w:customStyle="1" w:styleId="Contenidodelatabla">
    <w:name w:val="Contenido de la tabla"/>
    <w:basedOn w:val="a"/>
    <w:rsid w:val="008C60C1"/>
    <w:pPr>
      <w:widowControl w:val="0"/>
      <w:suppressLineNumbers/>
      <w:suppressAutoHyphens/>
      <w:bidi w:val="0"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GB" w:eastAsia="hi-IN" w:bidi="hi-IN"/>
    </w:rPr>
  </w:style>
  <w:style w:type="character" w:customStyle="1" w:styleId="text">
    <w:name w:val="text"/>
    <w:basedOn w:val="a0"/>
    <w:rsid w:val="001970B5"/>
  </w:style>
  <w:style w:type="paragraph" w:customStyle="1" w:styleId="lead2">
    <w:name w:val="lead2"/>
    <w:basedOn w:val="a"/>
    <w:rsid w:val="00B62C14"/>
    <w:pPr>
      <w:bidi w:val="0"/>
      <w:spacing w:after="335" w:line="312" w:lineRule="auto"/>
    </w:pPr>
    <w:rPr>
      <w:rFonts w:ascii="Arial" w:eastAsia="Times New Roman" w:hAnsi="Arial" w:cs="Arial"/>
      <w:sz w:val="27"/>
      <w:szCs w:val="27"/>
      <w:lang w:bidi="ar-SA"/>
    </w:rPr>
  </w:style>
  <w:style w:type="paragraph" w:customStyle="1" w:styleId="Corpo">
    <w:name w:val="Corpo"/>
    <w:autoRedefine/>
    <w:rsid w:val="000D20A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 w:eastAsia="it-IT" w:bidi="ar-SA"/>
    </w:rPr>
  </w:style>
  <w:style w:type="paragraph" w:customStyle="1" w:styleId="Modulovuoto">
    <w:name w:val="Modulo vuoto"/>
    <w:rsid w:val="000D20A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 w:eastAsia="it-IT" w:bidi="ar-SA"/>
    </w:rPr>
  </w:style>
  <w:style w:type="table" w:styleId="af7">
    <w:name w:val="Table Grid"/>
    <w:basedOn w:val="a1"/>
    <w:rsid w:val="005D40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AF0B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unhideWhenUsed/>
    <w:rsid w:val="0077728F"/>
    <w:rPr>
      <w:color w:val="4D9028"/>
      <w:u w:val="single"/>
    </w:rPr>
  </w:style>
  <w:style w:type="character" w:customStyle="1" w:styleId="postbody">
    <w:name w:val="postbody"/>
    <w:basedOn w:val="a0"/>
    <w:rsid w:val="0077728F"/>
  </w:style>
  <w:style w:type="paragraph" w:customStyle="1" w:styleId="QtxDos">
    <w:name w:val="QtxDos"/>
    <w:rsid w:val="00F8129A"/>
    <w:pPr>
      <w:widowControl w:val="0"/>
      <w:spacing w:after="0" w:line="240" w:lineRule="auto"/>
    </w:pPr>
    <w:rPr>
      <w:rFonts w:ascii="Arial" w:eastAsia="Times New Roman" w:hAnsi="Akhbar Simplified MT" w:cs="QMiriam"/>
      <w:snapToGrid w:val="0"/>
      <w:sz w:val="20"/>
      <w:szCs w:val="20"/>
      <w:lang w:eastAsia="he-IL" w:bidi="ar-SA"/>
    </w:rPr>
  </w:style>
  <w:style w:type="paragraph" w:styleId="af9">
    <w:name w:val="Body Text"/>
    <w:basedOn w:val="a"/>
    <w:link w:val="Char9"/>
    <w:rsid w:val="0002114A"/>
    <w:pPr>
      <w:bidi w:val="0"/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993366"/>
      <w:sz w:val="20"/>
      <w:szCs w:val="24"/>
      <w:lang w:val="en-GB" w:eastAsia="es-ES_tradnl" w:bidi="ar-SA"/>
    </w:rPr>
  </w:style>
  <w:style w:type="character" w:customStyle="1" w:styleId="Char9">
    <w:name w:val="نص أساسي Char"/>
    <w:basedOn w:val="a0"/>
    <w:link w:val="af9"/>
    <w:rsid w:val="0002114A"/>
    <w:rPr>
      <w:rFonts w:ascii="Comic Sans MS" w:eastAsia="Times New Roman" w:hAnsi="Comic Sans MS" w:cs="Times New Roman"/>
      <w:b/>
      <w:bCs/>
      <w:color w:val="993366"/>
      <w:sz w:val="20"/>
      <w:szCs w:val="24"/>
      <w:lang w:val="en-GB" w:eastAsia="es-ES_tradnl" w:bidi="ar-SA"/>
    </w:rPr>
  </w:style>
  <w:style w:type="character" w:customStyle="1" w:styleId="apple-converted-space">
    <w:name w:val="apple-converted-space"/>
    <w:basedOn w:val="a0"/>
    <w:rsid w:val="003401A0"/>
  </w:style>
  <w:style w:type="character" w:customStyle="1" w:styleId="gapspan">
    <w:name w:val="gapspan"/>
    <w:basedOn w:val="a0"/>
    <w:rsid w:val="00A53BAC"/>
  </w:style>
  <w:style w:type="character" w:customStyle="1" w:styleId="exercisenumber">
    <w:name w:val="exercise_number"/>
    <w:basedOn w:val="a0"/>
    <w:rsid w:val="00A53BAC"/>
  </w:style>
  <w:style w:type="character" w:customStyle="1" w:styleId="exercisetext">
    <w:name w:val="exercise_text"/>
    <w:basedOn w:val="a0"/>
    <w:rsid w:val="00A53BAC"/>
  </w:style>
  <w:style w:type="paragraph" w:customStyle="1" w:styleId="exercisemarking">
    <w:name w:val="exercise_marking"/>
    <w:basedOn w:val="a"/>
    <w:rsid w:val="00A53BA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519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06519"/>
    <w:pPr>
      <w:bidi w:val="0"/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6519"/>
    <w:pPr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06519"/>
    <w:pPr>
      <w:bidi w:val="0"/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06519"/>
    <w:pPr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06519"/>
    <w:pPr>
      <w:bidi w:val="0"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06519"/>
    <w:pPr>
      <w:bidi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06519"/>
    <w:pPr>
      <w:bidi w:val="0"/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06519"/>
    <w:pPr>
      <w:bidi w:val="0"/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06519"/>
    <w:pPr>
      <w:bidi w:val="0"/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40651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40651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406519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عنوان 4 Char"/>
    <w:basedOn w:val="a0"/>
    <w:link w:val="4"/>
    <w:uiPriority w:val="9"/>
    <w:semiHidden/>
    <w:rsid w:val="0040651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عنوان 5 Char"/>
    <w:basedOn w:val="a0"/>
    <w:link w:val="5"/>
    <w:uiPriority w:val="9"/>
    <w:semiHidden/>
    <w:rsid w:val="0040651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عنوان 6 Char"/>
    <w:basedOn w:val="a0"/>
    <w:link w:val="6"/>
    <w:uiPriority w:val="9"/>
    <w:semiHidden/>
    <w:rsid w:val="0040651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عنوان 7 Char"/>
    <w:basedOn w:val="a0"/>
    <w:link w:val="7"/>
    <w:uiPriority w:val="9"/>
    <w:semiHidden/>
    <w:rsid w:val="00406519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عنوان 8 Char"/>
    <w:basedOn w:val="a0"/>
    <w:link w:val="8"/>
    <w:uiPriority w:val="9"/>
    <w:semiHidden/>
    <w:rsid w:val="00406519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عنوان 9 Char"/>
    <w:basedOn w:val="a0"/>
    <w:link w:val="9"/>
    <w:uiPriority w:val="9"/>
    <w:semiHidden/>
    <w:rsid w:val="0040651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No Spacing"/>
    <w:basedOn w:val="a"/>
    <w:link w:val="Char"/>
    <w:uiPriority w:val="1"/>
    <w:qFormat/>
    <w:rsid w:val="00406519"/>
    <w:pPr>
      <w:spacing w:after="0" w:line="240" w:lineRule="auto"/>
    </w:pPr>
  </w:style>
  <w:style w:type="character" w:customStyle="1" w:styleId="Char">
    <w:name w:val="بلا تباعد Char"/>
    <w:basedOn w:val="a0"/>
    <w:link w:val="a3"/>
    <w:uiPriority w:val="1"/>
    <w:rsid w:val="00406519"/>
  </w:style>
  <w:style w:type="paragraph" w:styleId="a4">
    <w:name w:val="List Paragraph"/>
    <w:basedOn w:val="a"/>
    <w:uiPriority w:val="34"/>
    <w:qFormat/>
    <w:rsid w:val="00406519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4A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4A313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rsid w:val="00406519"/>
    <w:pPr>
      <w:bidi w:val="0"/>
    </w:pPr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Char1"/>
    <w:uiPriority w:val="10"/>
    <w:qFormat/>
    <w:rsid w:val="00406519"/>
    <w:pPr>
      <w:pBdr>
        <w:bottom w:val="single" w:sz="4" w:space="1" w:color="auto"/>
      </w:pBdr>
      <w:bidi w:val="0"/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1">
    <w:name w:val="العنوان Char"/>
    <w:basedOn w:val="a0"/>
    <w:link w:val="a7"/>
    <w:uiPriority w:val="10"/>
    <w:rsid w:val="0040651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8">
    <w:name w:val="Subtitle"/>
    <w:basedOn w:val="a"/>
    <w:next w:val="a"/>
    <w:link w:val="Char2"/>
    <w:uiPriority w:val="11"/>
    <w:qFormat/>
    <w:rsid w:val="00406519"/>
    <w:pPr>
      <w:bidi w:val="0"/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عنوان فرعي Char"/>
    <w:basedOn w:val="a0"/>
    <w:link w:val="a8"/>
    <w:uiPriority w:val="11"/>
    <w:rsid w:val="0040651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9">
    <w:name w:val="Strong"/>
    <w:uiPriority w:val="22"/>
    <w:qFormat/>
    <w:rsid w:val="00406519"/>
    <w:rPr>
      <w:b/>
      <w:bCs/>
    </w:rPr>
  </w:style>
  <w:style w:type="character" w:styleId="aa">
    <w:name w:val="Emphasis"/>
    <w:uiPriority w:val="20"/>
    <w:qFormat/>
    <w:rsid w:val="0040651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b">
    <w:name w:val="Quote"/>
    <w:basedOn w:val="a"/>
    <w:next w:val="a"/>
    <w:link w:val="Char3"/>
    <w:uiPriority w:val="29"/>
    <w:qFormat/>
    <w:rsid w:val="00406519"/>
    <w:pPr>
      <w:bidi w:val="0"/>
      <w:spacing w:before="200" w:after="0"/>
      <w:ind w:left="360" w:right="360"/>
    </w:pPr>
    <w:rPr>
      <w:i/>
      <w:iCs/>
    </w:rPr>
  </w:style>
  <w:style w:type="character" w:customStyle="1" w:styleId="Char3">
    <w:name w:val="اقتباس Char"/>
    <w:basedOn w:val="a0"/>
    <w:link w:val="ab"/>
    <w:uiPriority w:val="29"/>
    <w:rsid w:val="00406519"/>
    <w:rPr>
      <w:i/>
      <w:iCs/>
    </w:rPr>
  </w:style>
  <w:style w:type="paragraph" w:styleId="ac">
    <w:name w:val="Intense Quote"/>
    <w:basedOn w:val="a"/>
    <w:next w:val="a"/>
    <w:link w:val="Char4"/>
    <w:uiPriority w:val="30"/>
    <w:qFormat/>
    <w:rsid w:val="00406519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4">
    <w:name w:val="اقتباس مكثف Char"/>
    <w:basedOn w:val="a0"/>
    <w:link w:val="ac"/>
    <w:uiPriority w:val="30"/>
    <w:rsid w:val="00406519"/>
    <w:rPr>
      <w:b/>
      <w:bCs/>
      <w:i/>
      <w:iCs/>
    </w:rPr>
  </w:style>
  <w:style w:type="character" w:styleId="ad">
    <w:name w:val="Subtle Emphasis"/>
    <w:uiPriority w:val="19"/>
    <w:qFormat/>
    <w:rsid w:val="00406519"/>
    <w:rPr>
      <w:i/>
      <w:iCs/>
    </w:rPr>
  </w:style>
  <w:style w:type="character" w:styleId="ae">
    <w:name w:val="Intense Emphasis"/>
    <w:uiPriority w:val="21"/>
    <w:qFormat/>
    <w:rsid w:val="00406519"/>
    <w:rPr>
      <w:b/>
      <w:bCs/>
    </w:rPr>
  </w:style>
  <w:style w:type="character" w:styleId="af">
    <w:name w:val="Subtle Reference"/>
    <w:uiPriority w:val="31"/>
    <w:qFormat/>
    <w:rsid w:val="00406519"/>
    <w:rPr>
      <w:smallCaps/>
    </w:rPr>
  </w:style>
  <w:style w:type="character" w:styleId="af0">
    <w:name w:val="Intense Reference"/>
    <w:uiPriority w:val="32"/>
    <w:qFormat/>
    <w:rsid w:val="00406519"/>
    <w:rPr>
      <w:smallCaps/>
      <w:spacing w:val="5"/>
      <w:u w:val="single"/>
    </w:rPr>
  </w:style>
  <w:style w:type="character" w:styleId="af1">
    <w:name w:val="Book Title"/>
    <w:uiPriority w:val="33"/>
    <w:qFormat/>
    <w:rsid w:val="0040651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6519"/>
    <w:pPr>
      <w:outlineLvl w:val="9"/>
    </w:pPr>
  </w:style>
  <w:style w:type="paragraph" w:customStyle="1" w:styleId="Default">
    <w:name w:val="Default"/>
    <w:rsid w:val="0040651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bidi="ar-SA"/>
    </w:rPr>
  </w:style>
  <w:style w:type="paragraph" w:styleId="af3">
    <w:name w:val="header"/>
    <w:basedOn w:val="a"/>
    <w:link w:val="Char5"/>
    <w:uiPriority w:val="99"/>
    <w:unhideWhenUsed/>
    <w:rsid w:val="007137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رأس الصفحة Char"/>
    <w:basedOn w:val="a0"/>
    <w:link w:val="af3"/>
    <w:uiPriority w:val="99"/>
    <w:rsid w:val="00713716"/>
  </w:style>
  <w:style w:type="paragraph" w:styleId="af4">
    <w:name w:val="footer"/>
    <w:basedOn w:val="a"/>
    <w:link w:val="Char6"/>
    <w:uiPriority w:val="99"/>
    <w:unhideWhenUsed/>
    <w:rsid w:val="007137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تذييل الصفحة Char"/>
    <w:basedOn w:val="a0"/>
    <w:link w:val="af4"/>
    <w:uiPriority w:val="99"/>
    <w:rsid w:val="00713716"/>
  </w:style>
  <w:style w:type="character" w:customStyle="1" w:styleId="Char7">
    <w:name w:val="أعلى النموذج Char"/>
    <w:basedOn w:val="a0"/>
    <w:link w:val="af5"/>
    <w:uiPriority w:val="99"/>
    <w:semiHidden/>
    <w:rsid w:val="00C900B4"/>
    <w:rPr>
      <w:rFonts w:ascii="Arial" w:eastAsia="Times New Roman" w:hAnsi="Arial" w:cs="Arial"/>
      <w:vanish/>
      <w:sz w:val="16"/>
      <w:szCs w:val="16"/>
      <w:lang w:bidi="ar-SA"/>
    </w:rPr>
  </w:style>
  <w:style w:type="paragraph" w:styleId="af5">
    <w:name w:val="HTML Top of Form"/>
    <w:basedOn w:val="a"/>
    <w:next w:val="a"/>
    <w:link w:val="Char7"/>
    <w:hidden/>
    <w:uiPriority w:val="99"/>
    <w:semiHidden/>
    <w:unhideWhenUsed/>
    <w:rsid w:val="00C900B4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character" w:customStyle="1" w:styleId="Char8">
    <w:name w:val="أسفل النموذج Char"/>
    <w:basedOn w:val="a0"/>
    <w:link w:val="af6"/>
    <w:uiPriority w:val="99"/>
    <w:rsid w:val="00C900B4"/>
    <w:rPr>
      <w:rFonts w:ascii="Arial" w:eastAsia="Times New Roman" w:hAnsi="Arial" w:cs="Arial"/>
      <w:vanish/>
      <w:sz w:val="16"/>
      <w:szCs w:val="16"/>
      <w:lang w:bidi="ar-SA"/>
    </w:rPr>
  </w:style>
  <w:style w:type="paragraph" w:styleId="af6">
    <w:name w:val="HTML Bottom of Form"/>
    <w:basedOn w:val="a"/>
    <w:next w:val="a"/>
    <w:link w:val="Char8"/>
    <w:hidden/>
    <w:uiPriority w:val="99"/>
    <w:unhideWhenUsed/>
    <w:rsid w:val="00C900B4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bidi="ar-SA"/>
    </w:rPr>
  </w:style>
  <w:style w:type="paragraph" w:customStyle="1" w:styleId="Contenidodelatabla">
    <w:name w:val="Contenido de la tabla"/>
    <w:basedOn w:val="a"/>
    <w:rsid w:val="008C60C1"/>
    <w:pPr>
      <w:widowControl w:val="0"/>
      <w:suppressLineNumbers/>
      <w:suppressAutoHyphens/>
      <w:bidi w:val="0"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GB" w:eastAsia="hi-IN" w:bidi="hi-IN"/>
    </w:rPr>
  </w:style>
  <w:style w:type="character" w:customStyle="1" w:styleId="text">
    <w:name w:val="text"/>
    <w:basedOn w:val="a0"/>
    <w:rsid w:val="001970B5"/>
  </w:style>
  <w:style w:type="paragraph" w:customStyle="1" w:styleId="lead2">
    <w:name w:val="lead2"/>
    <w:basedOn w:val="a"/>
    <w:rsid w:val="00B62C14"/>
    <w:pPr>
      <w:bidi w:val="0"/>
      <w:spacing w:after="335" w:line="312" w:lineRule="auto"/>
    </w:pPr>
    <w:rPr>
      <w:rFonts w:ascii="Arial" w:eastAsia="Times New Roman" w:hAnsi="Arial" w:cs="Arial"/>
      <w:sz w:val="27"/>
      <w:szCs w:val="27"/>
      <w:lang w:bidi="ar-SA"/>
    </w:rPr>
  </w:style>
  <w:style w:type="paragraph" w:customStyle="1" w:styleId="Corpo">
    <w:name w:val="Corpo"/>
    <w:autoRedefine/>
    <w:rsid w:val="000D20A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 w:eastAsia="it-IT" w:bidi="ar-SA"/>
    </w:rPr>
  </w:style>
  <w:style w:type="paragraph" w:customStyle="1" w:styleId="Modulovuoto">
    <w:name w:val="Modulo vuoto"/>
    <w:rsid w:val="000D20A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it-IT" w:eastAsia="it-IT" w:bidi="ar-SA"/>
    </w:rPr>
  </w:style>
  <w:style w:type="table" w:styleId="af7">
    <w:name w:val="Table Grid"/>
    <w:basedOn w:val="a1"/>
    <w:rsid w:val="005D40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AF0B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unhideWhenUsed/>
    <w:rsid w:val="0077728F"/>
    <w:rPr>
      <w:color w:val="4D9028"/>
      <w:u w:val="single"/>
    </w:rPr>
  </w:style>
  <w:style w:type="character" w:customStyle="1" w:styleId="postbody">
    <w:name w:val="postbody"/>
    <w:basedOn w:val="a0"/>
    <w:rsid w:val="0077728F"/>
  </w:style>
  <w:style w:type="paragraph" w:customStyle="1" w:styleId="QtxDos">
    <w:name w:val="QtxDos"/>
    <w:rsid w:val="00F8129A"/>
    <w:pPr>
      <w:widowControl w:val="0"/>
      <w:spacing w:after="0" w:line="240" w:lineRule="auto"/>
    </w:pPr>
    <w:rPr>
      <w:rFonts w:ascii="Arial" w:eastAsia="Times New Roman" w:hAnsi="Akhbar Simplified MT" w:cs="QMiriam"/>
      <w:snapToGrid w:val="0"/>
      <w:sz w:val="20"/>
      <w:szCs w:val="20"/>
      <w:lang w:eastAsia="he-IL" w:bidi="ar-SA"/>
    </w:rPr>
  </w:style>
  <w:style w:type="paragraph" w:styleId="af9">
    <w:name w:val="Body Text"/>
    <w:basedOn w:val="a"/>
    <w:link w:val="Char9"/>
    <w:rsid w:val="0002114A"/>
    <w:pPr>
      <w:bidi w:val="0"/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993366"/>
      <w:sz w:val="20"/>
      <w:szCs w:val="24"/>
      <w:lang w:val="en-GB" w:eastAsia="es-ES_tradnl" w:bidi="ar-SA"/>
    </w:rPr>
  </w:style>
  <w:style w:type="character" w:customStyle="1" w:styleId="Char9">
    <w:name w:val="نص أساسي Char"/>
    <w:basedOn w:val="a0"/>
    <w:link w:val="af9"/>
    <w:rsid w:val="0002114A"/>
    <w:rPr>
      <w:rFonts w:ascii="Comic Sans MS" w:eastAsia="Times New Roman" w:hAnsi="Comic Sans MS" w:cs="Times New Roman"/>
      <w:b/>
      <w:bCs/>
      <w:color w:val="993366"/>
      <w:sz w:val="20"/>
      <w:szCs w:val="24"/>
      <w:lang w:val="en-GB" w:eastAsia="es-ES_tradnl" w:bidi="ar-SA"/>
    </w:rPr>
  </w:style>
  <w:style w:type="character" w:customStyle="1" w:styleId="apple-converted-space">
    <w:name w:val="apple-converted-space"/>
    <w:basedOn w:val="a0"/>
    <w:rsid w:val="003401A0"/>
  </w:style>
  <w:style w:type="character" w:customStyle="1" w:styleId="gapspan">
    <w:name w:val="gapspan"/>
    <w:basedOn w:val="a0"/>
    <w:rsid w:val="00A53BAC"/>
  </w:style>
  <w:style w:type="character" w:customStyle="1" w:styleId="exercisenumber">
    <w:name w:val="exercise_number"/>
    <w:basedOn w:val="a0"/>
    <w:rsid w:val="00A53BAC"/>
  </w:style>
  <w:style w:type="character" w:customStyle="1" w:styleId="exercisetext">
    <w:name w:val="exercise_text"/>
    <w:basedOn w:val="a0"/>
    <w:rsid w:val="00A53BAC"/>
  </w:style>
  <w:style w:type="paragraph" w:customStyle="1" w:styleId="exercisemarking">
    <w:name w:val="exercise_marking"/>
    <w:basedOn w:val="a"/>
    <w:rsid w:val="00A53BA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9780">
          <w:marLeft w:val="0"/>
          <w:marRight w:val="0"/>
          <w:marTop w:val="356"/>
          <w:marBottom w:val="4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65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605F5C"/>
            <w:bottom w:val="none" w:sz="0" w:space="0" w:color="auto"/>
            <w:right w:val="single" w:sz="48" w:space="0" w:color="605F5C"/>
          </w:divBdr>
          <w:divsChild>
            <w:div w:id="1678531035">
              <w:marLeft w:val="0"/>
              <w:marRight w:val="0"/>
              <w:marTop w:val="0"/>
              <w:marBottom w:val="0"/>
              <w:divBdr>
                <w:top w:val="single" w:sz="48" w:space="9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3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05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5931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2528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659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992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2026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508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1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5562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24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4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5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210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76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07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71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812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558150">
                                                                  <w:marLeft w:val="0"/>
                                                                  <w:marRight w:val="0"/>
                                                                  <w:marTop w:val="520"/>
                                                                  <w:marBottom w:val="5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746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429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801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815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497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434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603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7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control" Target="activeX/activeX5.xml"/><Relationship Id="rId21" Type="http://schemas.openxmlformats.org/officeDocument/2006/relationships/image" Target="media/image14.jpeg"/><Relationship Id="rId42" Type="http://schemas.openxmlformats.org/officeDocument/2006/relationships/image" Target="media/image26.png"/><Relationship Id="rId47" Type="http://schemas.openxmlformats.org/officeDocument/2006/relationships/hyperlink" Target="http://www.mycutegraphics.com/graphics/school/supplies/mechanical-pencil.html" TargetMode="External"/><Relationship Id="rId63" Type="http://schemas.openxmlformats.org/officeDocument/2006/relationships/image" Target="media/image40.png"/><Relationship Id="rId68" Type="http://schemas.openxmlformats.org/officeDocument/2006/relationships/image" Target="media/image45.jpg"/><Relationship Id="rId84" Type="http://schemas.openxmlformats.org/officeDocument/2006/relationships/image" Target="media/image61.jpeg"/><Relationship Id="rId89" Type="http://schemas.openxmlformats.org/officeDocument/2006/relationships/image" Target="media/image66.png"/><Relationship Id="rId112" Type="http://schemas.openxmlformats.org/officeDocument/2006/relationships/image" Target="media/image87.wmf"/><Relationship Id="rId133" Type="http://schemas.openxmlformats.org/officeDocument/2006/relationships/image" Target="media/image100.png"/><Relationship Id="rId138" Type="http://schemas.openxmlformats.org/officeDocument/2006/relationships/image" Target="media/image105.jpg"/><Relationship Id="rId154" Type="http://schemas.openxmlformats.org/officeDocument/2006/relationships/image" Target="media/image121.gif"/><Relationship Id="rId159" Type="http://schemas.openxmlformats.org/officeDocument/2006/relationships/image" Target="media/image126.jpg"/><Relationship Id="rId16" Type="http://schemas.openxmlformats.org/officeDocument/2006/relationships/image" Target="media/image9.wmf"/><Relationship Id="rId107" Type="http://schemas.openxmlformats.org/officeDocument/2006/relationships/image" Target="media/image84.wmf"/><Relationship Id="rId11" Type="http://schemas.openxmlformats.org/officeDocument/2006/relationships/image" Target="media/image5.png"/><Relationship Id="rId32" Type="http://schemas.openxmlformats.org/officeDocument/2006/relationships/image" Target="media/image23.jpeg"/><Relationship Id="rId37" Type="http://schemas.openxmlformats.org/officeDocument/2006/relationships/hyperlink" Target="http://www.mycutegraphics.com/graphics/school/supplies/purple-pen.html" TargetMode="External"/><Relationship Id="rId53" Type="http://schemas.openxmlformats.org/officeDocument/2006/relationships/image" Target="media/image30.jpeg"/><Relationship Id="rId58" Type="http://schemas.openxmlformats.org/officeDocument/2006/relationships/image" Target="media/image35.png"/><Relationship Id="rId74" Type="http://schemas.openxmlformats.org/officeDocument/2006/relationships/image" Target="media/image51.jpeg"/><Relationship Id="rId79" Type="http://schemas.openxmlformats.org/officeDocument/2006/relationships/image" Target="media/image56.jpg"/><Relationship Id="rId102" Type="http://schemas.openxmlformats.org/officeDocument/2006/relationships/image" Target="media/image79.png"/><Relationship Id="rId123" Type="http://schemas.openxmlformats.org/officeDocument/2006/relationships/control" Target="activeX/activeX8.xml"/><Relationship Id="rId128" Type="http://schemas.openxmlformats.org/officeDocument/2006/relationships/image" Target="media/image95.jpeg"/><Relationship Id="rId144" Type="http://schemas.openxmlformats.org/officeDocument/2006/relationships/image" Target="media/image111.jpeg"/><Relationship Id="rId149" Type="http://schemas.openxmlformats.org/officeDocument/2006/relationships/image" Target="media/image116.jpg"/><Relationship Id="rId5" Type="http://schemas.openxmlformats.org/officeDocument/2006/relationships/settings" Target="settings.xml"/><Relationship Id="rId90" Type="http://schemas.openxmlformats.org/officeDocument/2006/relationships/image" Target="media/image67.jpg"/><Relationship Id="rId95" Type="http://schemas.openxmlformats.org/officeDocument/2006/relationships/image" Target="media/image72.jpg"/><Relationship Id="rId160" Type="http://schemas.openxmlformats.org/officeDocument/2006/relationships/image" Target="media/image12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hyperlink" Target="http://www.mycutegraphics.com/graphics/school/pink-pencil-sharpener.html" TargetMode="External"/><Relationship Id="rId48" Type="http://schemas.openxmlformats.org/officeDocument/2006/relationships/image" Target="media/image27.jpg"/><Relationship Id="rId64" Type="http://schemas.openxmlformats.org/officeDocument/2006/relationships/image" Target="media/image41.jpeg"/><Relationship Id="rId69" Type="http://schemas.openxmlformats.org/officeDocument/2006/relationships/image" Target="media/image46.jpg"/><Relationship Id="rId113" Type="http://schemas.openxmlformats.org/officeDocument/2006/relationships/control" Target="activeX/activeX3.xml"/><Relationship Id="rId118" Type="http://schemas.openxmlformats.org/officeDocument/2006/relationships/image" Target="media/image90.wmf"/><Relationship Id="rId134" Type="http://schemas.openxmlformats.org/officeDocument/2006/relationships/image" Target="media/image101.jpg"/><Relationship Id="rId139" Type="http://schemas.openxmlformats.org/officeDocument/2006/relationships/image" Target="media/image106.jpg"/><Relationship Id="rId80" Type="http://schemas.openxmlformats.org/officeDocument/2006/relationships/image" Target="media/image57.wmf"/><Relationship Id="rId85" Type="http://schemas.openxmlformats.org/officeDocument/2006/relationships/image" Target="media/image62.jpeg"/><Relationship Id="rId150" Type="http://schemas.openxmlformats.org/officeDocument/2006/relationships/image" Target="media/image117.jpg"/><Relationship Id="rId155" Type="http://schemas.openxmlformats.org/officeDocument/2006/relationships/image" Target="media/image12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33" Type="http://schemas.openxmlformats.org/officeDocument/2006/relationships/hyperlink" Target="http://www.mycutegraphics.com/graphics/school/supplies/orange-calculator.html" TargetMode="External"/><Relationship Id="rId38" Type="http://schemas.openxmlformats.org/officeDocument/2006/relationships/image" Target="media/image25.jpg"/><Relationship Id="rId59" Type="http://schemas.openxmlformats.org/officeDocument/2006/relationships/image" Target="media/image36.png"/><Relationship Id="rId103" Type="http://schemas.openxmlformats.org/officeDocument/2006/relationships/image" Target="media/image80.jpg"/><Relationship Id="rId108" Type="http://schemas.openxmlformats.org/officeDocument/2006/relationships/control" Target="activeX/activeX1.xml"/><Relationship Id="rId124" Type="http://schemas.openxmlformats.org/officeDocument/2006/relationships/image" Target="media/image93.wmf"/><Relationship Id="rId129" Type="http://schemas.openxmlformats.org/officeDocument/2006/relationships/image" Target="media/image96.jpg"/><Relationship Id="rId54" Type="http://schemas.openxmlformats.org/officeDocument/2006/relationships/image" Target="media/image31.emf"/><Relationship Id="rId70" Type="http://schemas.openxmlformats.org/officeDocument/2006/relationships/image" Target="media/image47.jpg"/><Relationship Id="rId75" Type="http://schemas.openxmlformats.org/officeDocument/2006/relationships/image" Target="media/image52.jpeg"/><Relationship Id="rId91" Type="http://schemas.openxmlformats.org/officeDocument/2006/relationships/image" Target="media/image68.jpg"/><Relationship Id="rId96" Type="http://schemas.openxmlformats.org/officeDocument/2006/relationships/image" Target="media/image73.jpg"/><Relationship Id="rId140" Type="http://schemas.openxmlformats.org/officeDocument/2006/relationships/image" Target="media/image107.jpg"/><Relationship Id="rId145" Type="http://schemas.openxmlformats.org/officeDocument/2006/relationships/image" Target="media/image112.jpg"/><Relationship Id="rId161" Type="http://schemas.openxmlformats.org/officeDocument/2006/relationships/image" Target="media/image1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4.jpg"/><Relationship Id="rId49" Type="http://schemas.openxmlformats.org/officeDocument/2006/relationships/hyperlink" Target="http://www.mycutegraphics.com/graphics/school/supplies/mechanical-pencil.html" TargetMode="External"/><Relationship Id="rId57" Type="http://schemas.openxmlformats.org/officeDocument/2006/relationships/image" Target="media/image34.jpeg"/><Relationship Id="rId106" Type="http://schemas.openxmlformats.org/officeDocument/2006/relationships/image" Target="media/image83.jpg"/><Relationship Id="rId114" Type="http://schemas.openxmlformats.org/officeDocument/2006/relationships/image" Target="media/image88.wmf"/><Relationship Id="rId119" Type="http://schemas.openxmlformats.org/officeDocument/2006/relationships/control" Target="activeX/activeX6.xml"/><Relationship Id="rId127" Type="http://schemas.openxmlformats.org/officeDocument/2006/relationships/control" Target="activeX/activeX10.xml"/><Relationship Id="rId10" Type="http://schemas.openxmlformats.org/officeDocument/2006/relationships/image" Target="media/image4.jpeg"/><Relationship Id="rId31" Type="http://schemas.openxmlformats.org/officeDocument/2006/relationships/hyperlink" Target="http://www.mycutegraphics.com/graphics/school/supplies/orange-calculator.html" TargetMode="External"/><Relationship Id="rId44" Type="http://schemas.openxmlformats.org/officeDocument/2006/relationships/image" Target="media/image26.gif"/><Relationship Id="rId52" Type="http://schemas.openxmlformats.org/officeDocument/2006/relationships/image" Target="media/image29.jpg"/><Relationship Id="rId60" Type="http://schemas.openxmlformats.org/officeDocument/2006/relationships/image" Target="media/image37.jpeg"/><Relationship Id="rId65" Type="http://schemas.openxmlformats.org/officeDocument/2006/relationships/image" Target="media/image42.jpg"/><Relationship Id="rId73" Type="http://schemas.openxmlformats.org/officeDocument/2006/relationships/image" Target="media/image50.png"/><Relationship Id="rId78" Type="http://schemas.openxmlformats.org/officeDocument/2006/relationships/image" Target="media/image55.jpeg"/><Relationship Id="rId81" Type="http://schemas.openxmlformats.org/officeDocument/2006/relationships/image" Target="media/image58.wmf"/><Relationship Id="rId86" Type="http://schemas.openxmlformats.org/officeDocument/2006/relationships/image" Target="media/image63.png"/><Relationship Id="rId94" Type="http://schemas.openxmlformats.org/officeDocument/2006/relationships/image" Target="media/image71.jp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2.wmf"/><Relationship Id="rId130" Type="http://schemas.openxmlformats.org/officeDocument/2006/relationships/image" Target="media/image97.jpeg"/><Relationship Id="rId135" Type="http://schemas.openxmlformats.org/officeDocument/2006/relationships/image" Target="media/image102.gif"/><Relationship Id="rId143" Type="http://schemas.openxmlformats.org/officeDocument/2006/relationships/image" Target="media/image110.jpg"/><Relationship Id="rId148" Type="http://schemas.openxmlformats.org/officeDocument/2006/relationships/image" Target="media/image115.jpeg"/><Relationship Id="rId151" Type="http://schemas.openxmlformats.org/officeDocument/2006/relationships/image" Target="media/image118.jpg"/><Relationship Id="rId156" Type="http://schemas.openxmlformats.org/officeDocument/2006/relationships/image" Target="media/image123.jpg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9" Type="http://schemas.openxmlformats.org/officeDocument/2006/relationships/hyperlink" Target="http://www.mycutegraphics.com/graphics/school/supplies/cartoon-ruler.html" TargetMode="External"/><Relationship Id="rId109" Type="http://schemas.openxmlformats.org/officeDocument/2006/relationships/image" Target="media/image85.gif"/><Relationship Id="rId34" Type="http://schemas.openxmlformats.org/officeDocument/2006/relationships/image" Target="media/image24.jpeg"/><Relationship Id="rId50" Type="http://schemas.openxmlformats.org/officeDocument/2006/relationships/image" Target="media/image28.jpg"/><Relationship Id="rId55" Type="http://schemas.openxmlformats.org/officeDocument/2006/relationships/image" Target="media/image32.png"/><Relationship Id="rId76" Type="http://schemas.openxmlformats.org/officeDocument/2006/relationships/image" Target="media/image53.jpg"/><Relationship Id="rId97" Type="http://schemas.openxmlformats.org/officeDocument/2006/relationships/image" Target="media/image74.jpg"/><Relationship Id="rId104" Type="http://schemas.openxmlformats.org/officeDocument/2006/relationships/image" Target="media/image81.png"/><Relationship Id="rId120" Type="http://schemas.openxmlformats.org/officeDocument/2006/relationships/image" Target="media/image91.wmf"/><Relationship Id="rId125" Type="http://schemas.openxmlformats.org/officeDocument/2006/relationships/control" Target="activeX/activeX9.xml"/><Relationship Id="rId141" Type="http://schemas.openxmlformats.org/officeDocument/2006/relationships/image" Target="media/image108.jpg"/><Relationship Id="rId146" Type="http://schemas.openxmlformats.org/officeDocument/2006/relationships/image" Target="media/image113.jpg"/><Relationship Id="rId7" Type="http://schemas.openxmlformats.org/officeDocument/2006/relationships/footnotes" Target="footnotes.xml"/><Relationship Id="rId71" Type="http://schemas.openxmlformats.org/officeDocument/2006/relationships/image" Target="media/image48.jpg"/><Relationship Id="rId92" Type="http://schemas.openxmlformats.org/officeDocument/2006/relationships/image" Target="media/image69.jpg"/><Relationship Id="rId162" Type="http://schemas.openxmlformats.org/officeDocument/2006/relationships/image" Target="media/image129.jp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png"/><Relationship Id="rId40" Type="http://schemas.openxmlformats.org/officeDocument/2006/relationships/image" Target="media/image25.png"/><Relationship Id="rId45" Type="http://schemas.openxmlformats.org/officeDocument/2006/relationships/hyperlink" Target="http://www.mycutegraphics.com/graphics/school/pink-pencil-sharpener.html" TargetMode="External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6.wmf"/><Relationship Id="rId115" Type="http://schemas.openxmlformats.org/officeDocument/2006/relationships/control" Target="activeX/activeX4.xml"/><Relationship Id="rId131" Type="http://schemas.openxmlformats.org/officeDocument/2006/relationships/image" Target="media/image98.jpg"/><Relationship Id="rId136" Type="http://schemas.openxmlformats.org/officeDocument/2006/relationships/image" Target="media/image103.png"/><Relationship Id="rId157" Type="http://schemas.openxmlformats.org/officeDocument/2006/relationships/image" Target="media/image124.jpg"/><Relationship Id="rId61" Type="http://schemas.openxmlformats.org/officeDocument/2006/relationships/image" Target="media/image38.jpg"/><Relationship Id="rId82" Type="http://schemas.openxmlformats.org/officeDocument/2006/relationships/image" Target="media/image59.wmf"/><Relationship Id="rId152" Type="http://schemas.openxmlformats.org/officeDocument/2006/relationships/image" Target="media/image119.jpeg"/><Relationship Id="rId19" Type="http://schemas.openxmlformats.org/officeDocument/2006/relationships/image" Target="media/image12.jpg"/><Relationship Id="rId14" Type="http://schemas.openxmlformats.org/officeDocument/2006/relationships/image" Target="media/image8.jpeg"/><Relationship Id="rId30" Type="http://schemas.openxmlformats.org/officeDocument/2006/relationships/image" Target="media/image23.jpg"/><Relationship Id="rId35" Type="http://schemas.openxmlformats.org/officeDocument/2006/relationships/hyperlink" Target="http://www.mycutegraphics.com/graphics/school/supplies/purple-pen.html" TargetMode="External"/><Relationship Id="rId56" Type="http://schemas.openxmlformats.org/officeDocument/2006/relationships/image" Target="media/image33.png"/><Relationship Id="rId77" Type="http://schemas.openxmlformats.org/officeDocument/2006/relationships/image" Target="media/image54.png"/><Relationship Id="rId100" Type="http://schemas.openxmlformats.org/officeDocument/2006/relationships/image" Target="media/image77.jpg"/><Relationship Id="rId105" Type="http://schemas.openxmlformats.org/officeDocument/2006/relationships/image" Target="media/image82.jpg"/><Relationship Id="rId126" Type="http://schemas.openxmlformats.org/officeDocument/2006/relationships/image" Target="media/image94.wmf"/><Relationship Id="rId147" Type="http://schemas.openxmlformats.org/officeDocument/2006/relationships/image" Target="media/image114.jpg"/><Relationship Id="rId8" Type="http://schemas.openxmlformats.org/officeDocument/2006/relationships/endnotes" Target="endnotes.xml"/><Relationship Id="rId51" Type="http://schemas.openxmlformats.org/officeDocument/2006/relationships/image" Target="media/image28.emf"/><Relationship Id="rId72" Type="http://schemas.openxmlformats.org/officeDocument/2006/relationships/image" Target="media/image49.jpg"/><Relationship Id="rId93" Type="http://schemas.openxmlformats.org/officeDocument/2006/relationships/image" Target="media/image70.jpg"/><Relationship Id="rId98" Type="http://schemas.openxmlformats.org/officeDocument/2006/relationships/image" Target="media/image75.jpg"/><Relationship Id="rId121" Type="http://schemas.openxmlformats.org/officeDocument/2006/relationships/control" Target="activeX/activeX7.xml"/><Relationship Id="rId142" Type="http://schemas.openxmlformats.org/officeDocument/2006/relationships/image" Target="media/image109.jpe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27.gif"/><Relationship Id="rId67" Type="http://schemas.openxmlformats.org/officeDocument/2006/relationships/image" Target="media/image44.jpg"/><Relationship Id="rId116" Type="http://schemas.openxmlformats.org/officeDocument/2006/relationships/image" Target="media/image89.wmf"/><Relationship Id="rId137" Type="http://schemas.openxmlformats.org/officeDocument/2006/relationships/image" Target="media/image104.jpg"/><Relationship Id="rId158" Type="http://schemas.openxmlformats.org/officeDocument/2006/relationships/image" Target="media/image125.jpg"/><Relationship Id="rId20" Type="http://schemas.openxmlformats.org/officeDocument/2006/relationships/image" Target="media/image13.jpeg"/><Relationship Id="rId41" Type="http://schemas.openxmlformats.org/officeDocument/2006/relationships/hyperlink" Target="http://www.mycutegraphics.com/graphics/school/supplies/cartoon-ruler.html" TargetMode="External"/><Relationship Id="rId62" Type="http://schemas.openxmlformats.org/officeDocument/2006/relationships/image" Target="media/image39.gif"/><Relationship Id="rId83" Type="http://schemas.openxmlformats.org/officeDocument/2006/relationships/image" Target="media/image60.jpg"/><Relationship Id="rId88" Type="http://schemas.openxmlformats.org/officeDocument/2006/relationships/image" Target="media/image65.jpg"/><Relationship Id="rId111" Type="http://schemas.openxmlformats.org/officeDocument/2006/relationships/control" Target="activeX/activeX2.xml"/><Relationship Id="rId132" Type="http://schemas.openxmlformats.org/officeDocument/2006/relationships/image" Target="media/image99.jpg"/><Relationship Id="rId153" Type="http://schemas.openxmlformats.org/officeDocument/2006/relationships/image" Target="media/image120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926BA-4468-4EBA-8BFC-9756EFE1F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96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15195</CharactersWithSpaces>
  <SharedDoc>false</SharedDoc>
  <HLinks>
    <vt:vector size="6" baseType="variant">
      <vt:variant>
        <vt:i4>2556006</vt:i4>
      </vt:variant>
      <vt:variant>
        <vt:i4>0</vt:i4>
      </vt:variant>
      <vt:variant>
        <vt:i4>0</vt:i4>
      </vt:variant>
      <vt:variant>
        <vt:i4>5</vt:i4>
      </vt:variant>
      <vt:variant>
        <vt:lpwstr>http://www.gingersoftware.com/content/grammar-rules/pronouns-2/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WZ</cp:lastModifiedBy>
  <cp:revision>4</cp:revision>
  <cp:lastPrinted>2016-11-16T18:17:00Z</cp:lastPrinted>
  <dcterms:created xsi:type="dcterms:W3CDTF">2016-09-18T07:04:00Z</dcterms:created>
  <dcterms:modified xsi:type="dcterms:W3CDTF">2016-11-16T18:19:00Z</dcterms:modified>
</cp:coreProperties>
</file>